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D117A7" w14:textId="77777777" w:rsidR="00010777" w:rsidRDefault="00010777">
      <w:pPr>
        <w:jc w:val="center"/>
      </w:pPr>
      <w:r>
        <w:rPr>
          <w:b/>
          <w:i/>
          <w:sz w:val="22"/>
        </w:rPr>
        <w:t>AMICALE INTER H</w:t>
      </w:r>
    </w:p>
    <w:p w14:paraId="53853A02" w14:textId="77777777" w:rsidR="00010777" w:rsidRDefault="00010777">
      <w:pPr>
        <w:jc w:val="center"/>
        <w:rPr>
          <w:b/>
          <w:i/>
          <w:sz w:val="6"/>
        </w:rPr>
      </w:pPr>
    </w:p>
    <w:p w14:paraId="390F3E7C" w14:textId="45213F72" w:rsidR="00010777" w:rsidRDefault="00800342">
      <w:pPr>
        <w:pBdr>
          <w:top w:val="single" w:sz="32" w:space="5" w:color="000000" w:shadow="1"/>
          <w:left w:val="single" w:sz="32" w:space="5" w:color="000000" w:shadow="1"/>
          <w:bottom w:val="single" w:sz="32" w:space="5" w:color="000000" w:shadow="1"/>
          <w:right w:val="single" w:sz="32" w:space="5" w:color="000000" w:shadow="1"/>
        </w:pBdr>
        <w:shd w:val="clear" w:color="auto" w:fill="E5E5E5"/>
        <w:jc w:val="center"/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4D561C26" wp14:editId="53CF82E6">
            <wp:simplePos x="0" y="0"/>
            <wp:positionH relativeFrom="margin">
              <wp:posOffset>-86167</wp:posOffset>
            </wp:positionH>
            <wp:positionV relativeFrom="margin">
              <wp:posOffset>813904</wp:posOffset>
            </wp:positionV>
            <wp:extent cx="864870" cy="76454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870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0777">
        <w:rPr>
          <w:b/>
          <w:sz w:val="36"/>
          <w:szCs w:val="52"/>
        </w:rPr>
        <w:t>LA CARTE "AMICALISTE" 202</w:t>
      </w:r>
      <w:r w:rsidR="00CC4B7A">
        <w:rPr>
          <w:b/>
          <w:sz w:val="36"/>
          <w:szCs w:val="52"/>
        </w:rPr>
        <w:t>5</w:t>
      </w:r>
    </w:p>
    <w:p w14:paraId="18DCFA22" w14:textId="1658D049" w:rsidR="00010777" w:rsidRDefault="00010777">
      <w:pPr>
        <w:rPr>
          <w:b/>
          <w:sz w:val="32"/>
          <w:szCs w:val="32"/>
        </w:rPr>
      </w:pPr>
    </w:p>
    <w:p w14:paraId="441DC319" w14:textId="6C7AFBF8" w:rsidR="00CC4B7A" w:rsidRPr="00CC4B7A" w:rsidRDefault="00CC4B7A" w:rsidP="00B04A82">
      <w:pPr>
        <w:jc w:val="center"/>
        <w:rPr>
          <w:b/>
          <w:sz w:val="40"/>
          <w:szCs w:val="40"/>
        </w:rPr>
      </w:pPr>
      <w:r w:rsidRPr="00CC4B7A">
        <w:rPr>
          <w:b/>
          <w:sz w:val="40"/>
          <w:szCs w:val="40"/>
        </w:rPr>
        <w:t>En vente jusqu’au 1</w:t>
      </w:r>
      <w:r w:rsidRPr="00CC4B7A">
        <w:rPr>
          <w:b/>
          <w:sz w:val="40"/>
          <w:szCs w:val="40"/>
          <w:vertAlign w:val="superscript"/>
        </w:rPr>
        <w:t>er</w:t>
      </w:r>
      <w:r w:rsidRPr="00CC4B7A">
        <w:rPr>
          <w:b/>
          <w:sz w:val="40"/>
          <w:szCs w:val="40"/>
        </w:rPr>
        <w:t xml:space="preserve"> mars 2025</w:t>
      </w:r>
    </w:p>
    <w:p w14:paraId="7074B115" w14:textId="1E79DCF1" w:rsidR="00010777" w:rsidRDefault="00CC4B7A" w:rsidP="00B04A82">
      <w:pPr>
        <w:jc w:val="center"/>
        <w:rPr>
          <w:b/>
          <w:sz w:val="44"/>
          <w:szCs w:val="44"/>
          <w:u w:val="single"/>
        </w:rPr>
      </w:pPr>
      <w:r>
        <w:rPr>
          <w:b/>
          <w:sz w:val="36"/>
          <w:szCs w:val="36"/>
        </w:rPr>
        <w:t>(</w:t>
      </w:r>
      <w:proofErr w:type="gramStart"/>
      <w:r w:rsidR="00F50FFB">
        <w:rPr>
          <w:b/>
          <w:sz w:val="36"/>
          <w:szCs w:val="36"/>
        </w:rPr>
        <w:t>renouvellements</w:t>
      </w:r>
      <w:proofErr w:type="gramEnd"/>
      <w:r w:rsidR="00F50FFB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ou</w:t>
      </w:r>
      <w:r w:rsidR="00F50FFB">
        <w:rPr>
          <w:b/>
          <w:sz w:val="36"/>
          <w:szCs w:val="36"/>
        </w:rPr>
        <w:t xml:space="preserve"> nouve</w:t>
      </w:r>
      <w:r>
        <w:rPr>
          <w:b/>
          <w:sz w:val="36"/>
          <w:szCs w:val="36"/>
        </w:rPr>
        <w:t>lles adhésion)</w:t>
      </w:r>
    </w:p>
    <w:p w14:paraId="47BA5E73" w14:textId="77777777" w:rsidR="00B04A82" w:rsidRDefault="00B04A82" w:rsidP="00B04A82">
      <w:pPr>
        <w:jc w:val="center"/>
        <w:rPr>
          <w:b/>
          <w:sz w:val="30"/>
          <w:szCs w:val="30"/>
          <w:u w:val="single"/>
        </w:rPr>
      </w:pPr>
    </w:p>
    <w:p w14:paraId="61E5A482" w14:textId="74AA1FF5" w:rsidR="00CC4B7A" w:rsidRDefault="00010777">
      <w:pPr>
        <w:tabs>
          <w:tab w:val="left" w:pos="1134"/>
          <w:tab w:val="left" w:pos="6237"/>
        </w:tabs>
        <w:jc w:val="center"/>
        <w:rPr>
          <w:b/>
          <w:i/>
          <w:iCs/>
          <w:sz w:val="28"/>
          <w:szCs w:val="36"/>
          <w:u w:val="single"/>
        </w:rPr>
      </w:pPr>
      <w:r>
        <w:rPr>
          <w:b/>
          <w:i/>
          <w:iCs/>
          <w:sz w:val="28"/>
          <w:szCs w:val="36"/>
          <w:u w:val="single"/>
        </w:rPr>
        <w:t>T</w:t>
      </w:r>
      <w:r w:rsidR="00CC4B7A">
        <w:rPr>
          <w:b/>
          <w:i/>
          <w:iCs/>
          <w:sz w:val="28"/>
          <w:szCs w:val="36"/>
          <w:u w:val="single"/>
        </w:rPr>
        <w:t xml:space="preserve">arifs identiques </w:t>
      </w:r>
      <w:r w:rsidR="00F50FFB">
        <w:rPr>
          <w:b/>
          <w:i/>
          <w:iCs/>
          <w:sz w:val="28"/>
          <w:szCs w:val="36"/>
          <w:u w:val="single"/>
        </w:rPr>
        <w:t>pour tous (actifs titulaires, contractuels</w:t>
      </w:r>
      <w:r w:rsidR="00B04A82">
        <w:rPr>
          <w:b/>
          <w:i/>
          <w:iCs/>
          <w:sz w:val="28"/>
          <w:szCs w:val="36"/>
          <w:u w:val="single"/>
        </w:rPr>
        <w:t xml:space="preserve"> ou</w:t>
      </w:r>
      <w:r w:rsidR="00F50FFB">
        <w:rPr>
          <w:b/>
          <w:i/>
          <w:iCs/>
          <w:sz w:val="28"/>
          <w:szCs w:val="36"/>
          <w:u w:val="single"/>
        </w:rPr>
        <w:t xml:space="preserve"> r</w:t>
      </w:r>
      <w:r>
        <w:rPr>
          <w:b/>
          <w:i/>
          <w:iCs/>
          <w:sz w:val="28"/>
          <w:szCs w:val="36"/>
          <w:u w:val="single"/>
        </w:rPr>
        <w:t>etraités</w:t>
      </w:r>
      <w:r w:rsidR="00F50FFB">
        <w:rPr>
          <w:b/>
          <w:i/>
          <w:iCs/>
          <w:sz w:val="28"/>
          <w:szCs w:val="36"/>
          <w:u w:val="single"/>
        </w:rPr>
        <w:t>)</w:t>
      </w:r>
    </w:p>
    <w:p w14:paraId="1FE391FC" w14:textId="77777777" w:rsidR="001A4D12" w:rsidRDefault="001A4D12" w:rsidP="001A4D12">
      <w:pPr>
        <w:tabs>
          <w:tab w:val="left" w:pos="1134"/>
          <w:tab w:val="left" w:pos="6237"/>
        </w:tabs>
        <w:jc w:val="center"/>
        <w:rPr>
          <w:b/>
          <w:i/>
          <w:iCs/>
          <w:sz w:val="28"/>
          <w:szCs w:val="36"/>
          <w:u w:val="single"/>
        </w:rPr>
      </w:pPr>
      <w:r>
        <w:rPr>
          <w:b/>
          <w:i/>
          <w:iCs/>
          <w:sz w:val="28"/>
          <w:szCs w:val="36"/>
          <w:u w:val="single"/>
        </w:rPr>
        <w:t xml:space="preserve">Même tarifs que </w:t>
      </w:r>
      <w:r w:rsidR="00CC4B7A">
        <w:rPr>
          <w:b/>
          <w:i/>
          <w:iCs/>
          <w:sz w:val="28"/>
          <w:szCs w:val="36"/>
          <w:u w:val="single"/>
        </w:rPr>
        <w:t>ceux des années précédentes</w:t>
      </w:r>
    </w:p>
    <w:p w14:paraId="7F85E580" w14:textId="3850431D" w:rsidR="001A4D12" w:rsidRPr="001A4D12" w:rsidRDefault="001A4D12" w:rsidP="001A4D12">
      <w:pPr>
        <w:tabs>
          <w:tab w:val="left" w:pos="1134"/>
          <w:tab w:val="left" w:pos="6237"/>
        </w:tabs>
        <w:jc w:val="center"/>
        <w:rPr>
          <w:b/>
          <w:i/>
          <w:iCs/>
          <w:sz w:val="28"/>
          <w:szCs w:val="36"/>
          <w:u w:val="single"/>
        </w:rPr>
      </w:pPr>
      <w:r>
        <w:rPr>
          <w:b/>
          <w:i/>
          <w:iCs/>
          <w:sz w:val="28"/>
          <w:szCs w:val="36"/>
          <w:u w:val="single"/>
        </w:rPr>
        <w:t>Carte valable du 1</w:t>
      </w:r>
      <w:r w:rsidRPr="001A4D12">
        <w:rPr>
          <w:b/>
          <w:i/>
          <w:iCs/>
          <w:sz w:val="28"/>
          <w:szCs w:val="36"/>
          <w:u w:val="single"/>
          <w:vertAlign w:val="superscript"/>
        </w:rPr>
        <w:t>er</w:t>
      </w:r>
      <w:r>
        <w:rPr>
          <w:b/>
          <w:i/>
          <w:iCs/>
          <w:sz w:val="28"/>
          <w:szCs w:val="36"/>
          <w:u w:val="single"/>
        </w:rPr>
        <w:t xml:space="preserve"> mars 2025 au 1</w:t>
      </w:r>
      <w:r w:rsidRPr="001A4D12">
        <w:rPr>
          <w:b/>
          <w:i/>
          <w:iCs/>
          <w:sz w:val="28"/>
          <w:szCs w:val="36"/>
          <w:u w:val="single"/>
          <w:vertAlign w:val="superscript"/>
        </w:rPr>
        <w:t>er</w:t>
      </w:r>
      <w:r>
        <w:rPr>
          <w:b/>
          <w:i/>
          <w:iCs/>
          <w:sz w:val="28"/>
          <w:szCs w:val="36"/>
          <w:u w:val="single"/>
        </w:rPr>
        <w:t xml:space="preserve"> mars 2026</w:t>
      </w:r>
    </w:p>
    <w:p w14:paraId="791D54B8" w14:textId="77777777" w:rsidR="00010777" w:rsidRDefault="00010777">
      <w:pPr>
        <w:tabs>
          <w:tab w:val="left" w:pos="1134"/>
          <w:tab w:val="left" w:pos="6237"/>
        </w:tabs>
        <w:jc w:val="center"/>
        <w:rPr>
          <w:b/>
          <w:i/>
          <w:iCs/>
          <w:sz w:val="20"/>
          <w:szCs w:val="28"/>
          <w:u w:val="single"/>
        </w:rPr>
      </w:pPr>
    </w:p>
    <w:p w14:paraId="7548147F" w14:textId="77777777" w:rsidR="00010777" w:rsidRDefault="00010777">
      <w:pPr>
        <w:pStyle w:val="Titre1"/>
      </w:pPr>
      <w:r>
        <w:rPr>
          <w:sz w:val="28"/>
        </w:rPr>
        <w:t>Carte Individuelle</w:t>
      </w:r>
      <w:r>
        <w:rPr>
          <w:sz w:val="28"/>
        </w:rPr>
        <w:tab/>
        <w:t>1</w:t>
      </w:r>
      <w:r w:rsidR="00B04A82">
        <w:rPr>
          <w:sz w:val="28"/>
        </w:rPr>
        <w:t>6</w:t>
      </w:r>
      <w:r>
        <w:rPr>
          <w:sz w:val="28"/>
        </w:rPr>
        <w:t>.00 €</w:t>
      </w:r>
    </w:p>
    <w:p w14:paraId="69473D80" w14:textId="77777777" w:rsidR="00010777" w:rsidRDefault="00010777">
      <w:pPr>
        <w:tabs>
          <w:tab w:val="left" w:pos="2835"/>
          <w:tab w:val="left" w:pos="3686"/>
          <w:tab w:val="left" w:pos="3969"/>
          <w:tab w:val="left" w:pos="6237"/>
        </w:tabs>
        <w:jc w:val="center"/>
      </w:pPr>
      <w:r>
        <w:rPr>
          <w:b/>
          <w:bCs/>
          <w:sz w:val="28"/>
          <w:szCs w:val="36"/>
        </w:rPr>
        <w:t>Carte Fam</w:t>
      </w:r>
      <w:r w:rsidR="00B04A82">
        <w:rPr>
          <w:b/>
          <w:bCs/>
          <w:sz w:val="28"/>
          <w:szCs w:val="36"/>
        </w:rPr>
        <w:t>ille</w:t>
      </w:r>
      <w:r w:rsidR="00B04A82">
        <w:rPr>
          <w:b/>
          <w:bCs/>
          <w:sz w:val="28"/>
          <w:szCs w:val="36"/>
        </w:rPr>
        <w:tab/>
      </w:r>
      <w:r w:rsidR="00B04A82">
        <w:rPr>
          <w:b/>
          <w:bCs/>
          <w:sz w:val="28"/>
          <w:szCs w:val="36"/>
        </w:rPr>
        <w:tab/>
        <w:t>23</w:t>
      </w:r>
      <w:r>
        <w:rPr>
          <w:b/>
          <w:bCs/>
          <w:sz w:val="28"/>
          <w:szCs w:val="36"/>
        </w:rPr>
        <w:t>.00 €</w:t>
      </w:r>
    </w:p>
    <w:p w14:paraId="6D0F50F5" w14:textId="77777777" w:rsidR="00010777" w:rsidRDefault="00010777">
      <w:pPr>
        <w:jc w:val="both"/>
        <w:rPr>
          <w:b/>
          <w:bCs/>
          <w:sz w:val="28"/>
          <w:szCs w:val="36"/>
        </w:rPr>
      </w:pPr>
    </w:p>
    <w:p w14:paraId="7FA1B1B3" w14:textId="43764DC1" w:rsidR="00010777" w:rsidRDefault="00010777">
      <w:pPr>
        <w:jc w:val="both"/>
      </w:pPr>
      <w:r>
        <w:rPr>
          <w:b/>
          <w:i/>
        </w:rPr>
        <w:t>La</w:t>
      </w:r>
      <w:r>
        <w:rPr>
          <w:b/>
        </w:rPr>
        <w:t xml:space="preserve"> </w:t>
      </w:r>
      <w:r>
        <w:rPr>
          <w:b/>
          <w:i/>
          <w:u w:val="single"/>
          <w:shd w:val="clear" w:color="auto" w:fill="FFFF00"/>
        </w:rPr>
        <w:t>Carte Individuelle</w:t>
      </w:r>
      <w:r>
        <w:rPr>
          <w:i/>
        </w:rPr>
        <w:t xml:space="preserve"> donne accès aux différents services de l'amicale</w:t>
      </w:r>
      <w:r w:rsidR="00CC4B7A">
        <w:rPr>
          <w:i/>
        </w:rPr>
        <w:t>,</w:t>
      </w:r>
      <w:r w:rsidR="00F56EED">
        <w:rPr>
          <w:i/>
        </w:rPr>
        <w:t xml:space="preserve"> au </w:t>
      </w:r>
      <w:r w:rsidR="00F56EED">
        <w:rPr>
          <w:i/>
          <w:u w:val="single"/>
        </w:rPr>
        <w:t xml:space="preserve">tarif amicaliste </w:t>
      </w:r>
      <w:r w:rsidR="00F56EED">
        <w:rPr>
          <w:b/>
          <w:i/>
          <w:u w:val="single"/>
        </w:rPr>
        <w:t>pour le seul adhérent :</w:t>
      </w:r>
    </w:p>
    <w:p w14:paraId="792B130A" w14:textId="0087AB86" w:rsidR="00010777" w:rsidRDefault="00F50FFB">
      <w:pPr>
        <w:numPr>
          <w:ilvl w:val="0"/>
          <w:numId w:val="3"/>
        </w:numPr>
        <w:tabs>
          <w:tab w:val="left" w:pos="720"/>
        </w:tabs>
        <w:ind w:left="720" w:firstLine="0"/>
        <w:jc w:val="both"/>
      </w:pPr>
      <w:r>
        <w:rPr>
          <w:i/>
        </w:rPr>
        <w:t xml:space="preserve"> </w:t>
      </w:r>
      <w:r w:rsidR="00010777">
        <w:rPr>
          <w:i/>
        </w:rPr>
        <w:t>Commande</w:t>
      </w:r>
      <w:r w:rsidR="0075397D">
        <w:rPr>
          <w:i/>
        </w:rPr>
        <w:t>s</w:t>
      </w:r>
      <w:r w:rsidR="00010777">
        <w:rPr>
          <w:i/>
        </w:rPr>
        <w:t xml:space="preserve"> groupée</w:t>
      </w:r>
      <w:r w:rsidR="0075397D">
        <w:rPr>
          <w:i/>
        </w:rPr>
        <w:t>s</w:t>
      </w:r>
      <w:r w:rsidR="00010777">
        <w:rPr>
          <w:i/>
        </w:rPr>
        <w:t xml:space="preserve"> </w:t>
      </w:r>
    </w:p>
    <w:p w14:paraId="04865FF2" w14:textId="4BFD1A67" w:rsidR="00010777" w:rsidRDefault="00F50FFB">
      <w:pPr>
        <w:numPr>
          <w:ilvl w:val="0"/>
          <w:numId w:val="3"/>
        </w:numPr>
        <w:tabs>
          <w:tab w:val="left" w:pos="720"/>
        </w:tabs>
        <w:ind w:left="720" w:firstLine="0"/>
        <w:jc w:val="both"/>
      </w:pPr>
      <w:r>
        <w:rPr>
          <w:i/>
        </w:rPr>
        <w:t xml:space="preserve"> </w:t>
      </w:r>
      <w:r w:rsidR="00010777">
        <w:rPr>
          <w:i/>
        </w:rPr>
        <w:t>Billetterie : Ciné</w:t>
      </w:r>
      <w:r>
        <w:rPr>
          <w:i/>
        </w:rPr>
        <w:t>mas (</w:t>
      </w:r>
      <w:r w:rsidR="00010777">
        <w:rPr>
          <w:i/>
        </w:rPr>
        <w:t>A</w:t>
      </w:r>
      <w:r>
        <w:rPr>
          <w:i/>
        </w:rPr>
        <w:t xml:space="preserve">mboise, </w:t>
      </w:r>
      <w:r w:rsidR="00010777">
        <w:rPr>
          <w:i/>
        </w:rPr>
        <w:t>Château-</w:t>
      </w:r>
      <w:r>
        <w:rPr>
          <w:i/>
        </w:rPr>
        <w:t>R</w:t>
      </w:r>
      <w:r w:rsidR="00010777">
        <w:rPr>
          <w:i/>
        </w:rPr>
        <w:t>enault,</w:t>
      </w:r>
      <w:r>
        <w:rPr>
          <w:i/>
        </w:rPr>
        <w:t xml:space="preserve"> Pathé),</w:t>
      </w:r>
      <w:r w:rsidR="00010777">
        <w:rPr>
          <w:i/>
        </w:rPr>
        <w:t xml:space="preserve"> </w:t>
      </w:r>
      <w:r w:rsidR="0075397D">
        <w:rPr>
          <w:i/>
        </w:rPr>
        <w:t xml:space="preserve">parcs, spectacles, </w:t>
      </w:r>
      <w:proofErr w:type="gramStart"/>
      <w:r w:rsidR="0075397D">
        <w:rPr>
          <w:i/>
        </w:rPr>
        <w:t>sorties</w:t>
      </w:r>
      <w:r w:rsidR="00010777">
        <w:rPr>
          <w:i/>
        </w:rPr>
        <w:t>,…</w:t>
      </w:r>
      <w:proofErr w:type="gramEnd"/>
    </w:p>
    <w:p w14:paraId="63A61AD3" w14:textId="77777777" w:rsidR="00010777" w:rsidRDefault="00010777">
      <w:pPr>
        <w:jc w:val="both"/>
        <w:rPr>
          <w:b/>
          <w:i/>
        </w:rPr>
      </w:pPr>
    </w:p>
    <w:p w14:paraId="76600503" w14:textId="41E4E804" w:rsidR="00010777" w:rsidRDefault="00010777">
      <w:pPr>
        <w:jc w:val="both"/>
      </w:pPr>
      <w:r>
        <w:rPr>
          <w:b/>
          <w:i/>
        </w:rPr>
        <w:t xml:space="preserve">La </w:t>
      </w:r>
      <w:r>
        <w:rPr>
          <w:b/>
          <w:i/>
          <w:u w:val="single"/>
          <w:shd w:val="clear" w:color="auto" w:fill="FFFF00"/>
        </w:rPr>
        <w:t>Carte Famille</w:t>
      </w:r>
      <w:r>
        <w:rPr>
          <w:i/>
        </w:rPr>
        <w:t xml:space="preserve"> donne accès aux mêmes services que la carte individuelle, et elle permet de bénéficier du </w:t>
      </w:r>
      <w:r w:rsidR="00F50FFB">
        <w:rPr>
          <w:i/>
          <w:u w:val="single"/>
        </w:rPr>
        <w:t>t</w:t>
      </w:r>
      <w:r>
        <w:rPr>
          <w:i/>
          <w:u w:val="single"/>
        </w:rPr>
        <w:t>arif amicaliste</w:t>
      </w:r>
      <w:r>
        <w:rPr>
          <w:b/>
          <w:bCs/>
          <w:i/>
          <w:u w:val="single"/>
        </w:rPr>
        <w:t xml:space="preserve"> pour tou</w:t>
      </w:r>
      <w:r w:rsidR="00F50FFB">
        <w:rPr>
          <w:b/>
          <w:bCs/>
          <w:i/>
          <w:u w:val="single"/>
        </w:rPr>
        <w:t>s les membres de la</w:t>
      </w:r>
      <w:r>
        <w:rPr>
          <w:b/>
          <w:bCs/>
          <w:i/>
          <w:u w:val="single"/>
        </w:rPr>
        <w:t xml:space="preserve"> famille (conjoint et enfants à charge*</w:t>
      </w:r>
      <w:r w:rsidR="00F50FFB">
        <w:rPr>
          <w:b/>
          <w:bCs/>
          <w:i/>
          <w:u w:val="single"/>
        </w:rPr>
        <w:t>)</w:t>
      </w:r>
      <w:r>
        <w:rPr>
          <w:b/>
          <w:bCs/>
          <w:i/>
          <w:u w:val="single"/>
        </w:rPr>
        <w:t xml:space="preserve"> déclarés nominativement lors de l’achat de la carte</w:t>
      </w:r>
      <w:r>
        <w:rPr>
          <w:i/>
        </w:rPr>
        <w:t xml:space="preserve"> à l'occasion des différentes sorties proposées par l'amicale, ou pour les places de spectacles.</w:t>
      </w:r>
    </w:p>
    <w:p w14:paraId="5CAD47AA" w14:textId="6BD0A569" w:rsidR="00010777" w:rsidRDefault="00010777" w:rsidP="00CC4B7A">
      <w:r>
        <w:rPr>
          <w:i/>
        </w:rPr>
        <w:t xml:space="preserve">* </w:t>
      </w:r>
      <w:r>
        <w:rPr>
          <w:b/>
          <w:bCs/>
          <w:i/>
          <w:u w:val="single"/>
        </w:rPr>
        <w:t>enfants à charge, nés de 200</w:t>
      </w:r>
      <w:r w:rsidR="00CC4B7A">
        <w:rPr>
          <w:b/>
          <w:bCs/>
          <w:i/>
          <w:u w:val="single"/>
        </w:rPr>
        <w:t>7</w:t>
      </w:r>
      <w:r>
        <w:rPr>
          <w:b/>
          <w:bCs/>
          <w:i/>
          <w:u w:val="single"/>
        </w:rPr>
        <w:t xml:space="preserve"> à ce jour</w:t>
      </w:r>
    </w:p>
    <w:p w14:paraId="7EA31D18" w14:textId="77777777" w:rsidR="00010777" w:rsidRDefault="00010777">
      <w:pPr>
        <w:tabs>
          <w:tab w:val="left" w:pos="2629"/>
        </w:tabs>
        <w:jc w:val="both"/>
        <w:rPr>
          <w:b/>
          <w:bCs/>
          <w:i/>
          <w:u w:val="single"/>
        </w:rPr>
      </w:pPr>
    </w:p>
    <w:p w14:paraId="52A027D7" w14:textId="77777777" w:rsidR="00010777" w:rsidRDefault="00010777">
      <w:pPr>
        <w:tabs>
          <w:tab w:val="left" w:pos="567"/>
          <w:tab w:val="left" w:pos="1134"/>
        </w:tabs>
        <w:jc w:val="both"/>
      </w:pPr>
      <w:r>
        <w:rPr>
          <w:b/>
          <w:i/>
          <w:highlight w:val="yellow"/>
        </w:rPr>
        <w:t>Pour obtenir votre carte :</w:t>
      </w:r>
      <w:r>
        <w:rPr>
          <w:b/>
          <w:i/>
        </w:rPr>
        <w:t xml:space="preserve"> </w:t>
      </w:r>
    </w:p>
    <w:p w14:paraId="65254256" w14:textId="2EDB9FB0" w:rsidR="00010777" w:rsidRDefault="00EB3C9C">
      <w:pPr>
        <w:jc w:val="both"/>
      </w:pPr>
      <w:r>
        <w:rPr>
          <w:b/>
          <w:bCs/>
          <w:i/>
        </w:rPr>
        <w:t>=&gt;</w:t>
      </w:r>
      <w:r w:rsidR="00010777">
        <w:rPr>
          <w:b/>
          <w:bCs/>
          <w:i/>
        </w:rPr>
        <w:t xml:space="preserve"> S</w:t>
      </w:r>
      <w:r>
        <w:rPr>
          <w:b/>
          <w:bCs/>
          <w:i/>
        </w:rPr>
        <w:t>’</w:t>
      </w:r>
      <w:r w:rsidR="00010777">
        <w:rPr>
          <w:b/>
          <w:bCs/>
          <w:i/>
        </w:rPr>
        <w:t>adresse</w:t>
      </w:r>
      <w:r>
        <w:rPr>
          <w:b/>
          <w:bCs/>
          <w:i/>
        </w:rPr>
        <w:t xml:space="preserve">r </w:t>
      </w:r>
      <w:r w:rsidR="00010777">
        <w:rPr>
          <w:b/>
          <w:bCs/>
          <w:i/>
        </w:rPr>
        <w:t>aux membres du bureau de l'Amicale</w:t>
      </w:r>
      <w:r w:rsidR="00010777">
        <w:rPr>
          <w:i/>
        </w:rPr>
        <w:t xml:space="preserve"> qui prendront votre </w:t>
      </w:r>
      <w:r w:rsidR="00010777">
        <w:rPr>
          <w:b/>
          <w:i/>
        </w:rPr>
        <w:t xml:space="preserve">bulletin d’inscription et </w:t>
      </w:r>
      <w:r>
        <w:rPr>
          <w:b/>
          <w:i/>
        </w:rPr>
        <w:t xml:space="preserve">le </w:t>
      </w:r>
      <w:r w:rsidR="00010777">
        <w:rPr>
          <w:b/>
          <w:i/>
        </w:rPr>
        <w:t>chèque</w:t>
      </w:r>
      <w:r w:rsidR="00010777">
        <w:rPr>
          <w:i/>
        </w:rPr>
        <w:t xml:space="preserve"> de règlement</w:t>
      </w:r>
      <w:r w:rsidR="004157E8">
        <w:rPr>
          <w:i/>
        </w:rPr>
        <w:t xml:space="preserve"> (à établir à l’ordre de l’AIH)</w:t>
      </w:r>
      <w:r w:rsidR="00010777">
        <w:rPr>
          <w:i/>
        </w:rPr>
        <w:t>.</w:t>
      </w:r>
    </w:p>
    <w:p w14:paraId="746BD902" w14:textId="77777777" w:rsidR="00010777" w:rsidRDefault="00010777">
      <w:pPr>
        <w:jc w:val="both"/>
        <w:rPr>
          <w:i/>
        </w:rPr>
      </w:pPr>
    </w:p>
    <w:p w14:paraId="68710AEC" w14:textId="52A9454B" w:rsidR="00010777" w:rsidRPr="00F56EED" w:rsidRDefault="00010777" w:rsidP="00CC4B7A">
      <w:pPr>
        <w:rPr>
          <w:i/>
        </w:rPr>
      </w:pPr>
      <w:r w:rsidRPr="00F56EED">
        <w:rPr>
          <w:b/>
          <w:bCs/>
          <w:i/>
          <w:u w:val="single"/>
        </w:rPr>
        <w:t>Site d’Amboise :</w:t>
      </w:r>
      <w:r w:rsidRPr="00F56EED">
        <w:rPr>
          <w:b/>
          <w:bCs/>
          <w:i/>
        </w:rPr>
        <w:tab/>
      </w:r>
      <w:r w:rsidRPr="00F56EED">
        <w:rPr>
          <w:i/>
        </w:rPr>
        <w:tab/>
      </w:r>
      <w:r w:rsidRPr="00F56EED">
        <w:rPr>
          <w:i/>
        </w:rPr>
        <w:tab/>
      </w:r>
      <w:r w:rsidRPr="00F56EED">
        <w:rPr>
          <w:i/>
        </w:rPr>
        <w:tab/>
      </w:r>
      <w:r w:rsidR="00CC4B7A">
        <w:rPr>
          <w:i/>
        </w:rPr>
        <w:tab/>
      </w:r>
      <w:r w:rsidR="00CC4B7A">
        <w:rPr>
          <w:i/>
        </w:rPr>
        <w:tab/>
      </w:r>
      <w:r w:rsidR="00CC4B7A">
        <w:rPr>
          <w:i/>
        </w:rPr>
        <w:tab/>
      </w:r>
      <w:r w:rsidR="00CC4B7A" w:rsidRPr="00F56EED">
        <w:rPr>
          <w:b/>
          <w:bCs/>
          <w:i/>
          <w:u w:val="single"/>
        </w:rPr>
        <w:t>Site de Château-Renault :</w:t>
      </w:r>
      <w:r w:rsidRPr="00F56EED">
        <w:rPr>
          <w:i/>
        </w:rPr>
        <w:tab/>
      </w:r>
      <w:r w:rsidRPr="00F56EED">
        <w:rPr>
          <w:i/>
        </w:rPr>
        <w:tab/>
      </w:r>
    </w:p>
    <w:p w14:paraId="53BD00D6" w14:textId="30070095" w:rsidR="00010777" w:rsidRPr="00F56EED" w:rsidRDefault="00010777" w:rsidP="00CC4B7A">
      <w:pPr>
        <w:pStyle w:val="Titre3"/>
        <w:numPr>
          <w:ilvl w:val="0"/>
          <w:numId w:val="0"/>
        </w:numPr>
        <w:ind w:left="720" w:hanging="720"/>
        <w:jc w:val="both"/>
        <w:rPr>
          <w:i/>
        </w:rPr>
      </w:pPr>
      <w:r w:rsidRPr="00F56EED">
        <w:rPr>
          <w:i/>
          <w:szCs w:val="24"/>
        </w:rPr>
        <w:t>Doriane VIEVILLE (</w:t>
      </w:r>
      <w:r w:rsidR="0075397D" w:rsidRPr="00F56EED">
        <w:rPr>
          <w:i/>
          <w:szCs w:val="24"/>
        </w:rPr>
        <w:t>s</w:t>
      </w:r>
      <w:r w:rsidRPr="00F56EED">
        <w:rPr>
          <w:i/>
          <w:szCs w:val="24"/>
        </w:rPr>
        <w:t xml:space="preserve">ecrétariat Cs externes) </w:t>
      </w:r>
      <w:r w:rsidR="00CC4B7A">
        <w:rPr>
          <w:i/>
          <w:szCs w:val="24"/>
        </w:rPr>
        <w:tab/>
      </w:r>
      <w:r w:rsidR="00CC4B7A">
        <w:rPr>
          <w:i/>
          <w:szCs w:val="24"/>
        </w:rPr>
        <w:tab/>
      </w:r>
      <w:r w:rsidR="00CC4B7A" w:rsidRPr="00F56EED">
        <w:rPr>
          <w:i/>
        </w:rPr>
        <w:t>Pendant les permanences au local de l’Amicale</w:t>
      </w:r>
    </w:p>
    <w:p w14:paraId="22CD59F3" w14:textId="3762595B" w:rsidR="0075397D" w:rsidRPr="00F56EED" w:rsidRDefault="00010777" w:rsidP="00CC4B7A">
      <w:pPr>
        <w:jc w:val="both"/>
        <w:rPr>
          <w:i/>
        </w:rPr>
      </w:pPr>
      <w:r w:rsidRPr="00F56EED">
        <w:rPr>
          <w:i/>
        </w:rPr>
        <w:t>Laurence LE STANG</w:t>
      </w:r>
      <w:r w:rsidR="0075397D" w:rsidRPr="00F56EED">
        <w:rPr>
          <w:i/>
        </w:rPr>
        <w:t xml:space="preserve"> (syndicat FO)</w:t>
      </w:r>
      <w:r w:rsidR="00CC4B7A" w:rsidRPr="00CC4B7A">
        <w:rPr>
          <w:i/>
        </w:rPr>
        <w:t xml:space="preserve"> </w:t>
      </w:r>
      <w:r w:rsidR="00CC4B7A">
        <w:rPr>
          <w:i/>
        </w:rPr>
        <w:tab/>
      </w:r>
      <w:r w:rsidR="00CC4B7A">
        <w:rPr>
          <w:i/>
        </w:rPr>
        <w:tab/>
      </w:r>
      <w:r w:rsidR="00CC4B7A">
        <w:rPr>
          <w:i/>
        </w:rPr>
        <w:tab/>
      </w:r>
      <w:r w:rsidR="00CC4B7A">
        <w:rPr>
          <w:i/>
        </w:rPr>
        <w:tab/>
        <w:t>Sylvie LEMMENS</w:t>
      </w:r>
      <w:r w:rsidR="00CC4B7A" w:rsidRPr="00F56EED">
        <w:rPr>
          <w:i/>
        </w:rPr>
        <w:t xml:space="preserve"> (Cs externes</w:t>
      </w:r>
    </w:p>
    <w:p w14:paraId="41FC5D97" w14:textId="318A5D0B" w:rsidR="00CC4B7A" w:rsidRPr="00F56EED" w:rsidRDefault="00EB3C9C" w:rsidP="00CC4B7A">
      <w:pPr>
        <w:jc w:val="both"/>
        <w:rPr>
          <w:i/>
        </w:rPr>
      </w:pPr>
      <w:r w:rsidRPr="00F56EED">
        <w:rPr>
          <w:i/>
        </w:rPr>
        <w:t>Sandrine GUIONNET</w:t>
      </w:r>
      <w:r w:rsidR="00010777" w:rsidRPr="00F56EED">
        <w:rPr>
          <w:i/>
        </w:rPr>
        <w:t xml:space="preserve"> (</w:t>
      </w:r>
      <w:r w:rsidR="0075397D" w:rsidRPr="00F56EED">
        <w:rPr>
          <w:i/>
        </w:rPr>
        <w:t>m</w:t>
      </w:r>
      <w:r w:rsidR="00010777" w:rsidRPr="00F56EED">
        <w:rPr>
          <w:i/>
        </w:rPr>
        <w:t>édecine B)</w:t>
      </w:r>
      <w:r w:rsidR="00CC4B7A" w:rsidRPr="00CC4B7A">
        <w:rPr>
          <w:i/>
        </w:rPr>
        <w:t xml:space="preserve"> </w:t>
      </w:r>
      <w:r w:rsidR="00CC4B7A">
        <w:rPr>
          <w:i/>
        </w:rPr>
        <w:tab/>
      </w:r>
      <w:r w:rsidR="00CC4B7A">
        <w:rPr>
          <w:i/>
        </w:rPr>
        <w:tab/>
      </w:r>
      <w:r w:rsidR="00CC4B7A">
        <w:rPr>
          <w:i/>
        </w:rPr>
        <w:tab/>
      </w:r>
      <w:r w:rsidR="00CC4B7A">
        <w:rPr>
          <w:i/>
        </w:rPr>
        <w:tab/>
        <w:t>Frédéric MAROLLEAU (SSIAD)</w:t>
      </w:r>
    </w:p>
    <w:p w14:paraId="6D8AA6FF" w14:textId="20A79540" w:rsidR="00010777" w:rsidRPr="00F56EED" w:rsidRDefault="00B04A82" w:rsidP="00CC4B7A">
      <w:pPr>
        <w:jc w:val="both"/>
        <w:rPr>
          <w:i/>
        </w:rPr>
      </w:pPr>
      <w:r w:rsidRPr="00F56EED">
        <w:rPr>
          <w:i/>
        </w:rPr>
        <w:t>Virginie LOYEZ</w:t>
      </w:r>
      <w:r w:rsidR="00010777" w:rsidRPr="00F56EED">
        <w:rPr>
          <w:i/>
        </w:rPr>
        <w:t xml:space="preserve"> (</w:t>
      </w:r>
      <w:r w:rsidR="0075397D" w:rsidRPr="00F56EED">
        <w:rPr>
          <w:i/>
        </w:rPr>
        <w:t>h</w:t>
      </w:r>
      <w:r w:rsidR="00010777" w:rsidRPr="00F56EED">
        <w:rPr>
          <w:i/>
        </w:rPr>
        <w:t xml:space="preserve">ygiène </w:t>
      </w:r>
      <w:r w:rsidR="0075397D" w:rsidRPr="00F56EED">
        <w:rPr>
          <w:i/>
        </w:rPr>
        <w:t>h</w:t>
      </w:r>
      <w:r w:rsidR="00010777" w:rsidRPr="00F56EED">
        <w:rPr>
          <w:i/>
        </w:rPr>
        <w:t>ospitalière</w:t>
      </w:r>
      <w:r w:rsidR="00010777" w:rsidRPr="00F56EED">
        <w:rPr>
          <w:bCs/>
          <w:i/>
        </w:rPr>
        <w:t>)</w:t>
      </w:r>
      <w:r w:rsidR="00CC4B7A">
        <w:rPr>
          <w:bCs/>
          <w:i/>
        </w:rPr>
        <w:tab/>
      </w:r>
      <w:r w:rsidR="00CC4B7A">
        <w:rPr>
          <w:bCs/>
          <w:i/>
        </w:rPr>
        <w:tab/>
      </w:r>
      <w:r w:rsidR="00CC4B7A">
        <w:rPr>
          <w:bCs/>
          <w:i/>
        </w:rPr>
        <w:tab/>
        <w:t>Sophie FRICOT (EHPAD Val de Brenne)</w:t>
      </w:r>
    </w:p>
    <w:p w14:paraId="7B357DB8" w14:textId="07F7FA10" w:rsidR="00010777" w:rsidRPr="00F56EED" w:rsidRDefault="00010777" w:rsidP="00CC4B7A">
      <w:pPr>
        <w:jc w:val="both"/>
        <w:rPr>
          <w:i/>
        </w:rPr>
      </w:pPr>
      <w:r w:rsidRPr="00F56EED">
        <w:rPr>
          <w:i/>
        </w:rPr>
        <w:t>Sylvie GRANGER (DIM)</w:t>
      </w:r>
      <w:r w:rsidRPr="00F56EED">
        <w:rPr>
          <w:i/>
        </w:rPr>
        <w:tab/>
      </w:r>
      <w:r w:rsidRPr="00F56EED">
        <w:rPr>
          <w:i/>
        </w:rPr>
        <w:tab/>
      </w:r>
      <w:r w:rsidR="002F3C3B">
        <w:rPr>
          <w:i/>
        </w:rPr>
        <w:tab/>
      </w:r>
      <w:r w:rsidR="002F3C3B">
        <w:rPr>
          <w:i/>
        </w:rPr>
        <w:tab/>
      </w:r>
      <w:r w:rsidR="002F3C3B">
        <w:rPr>
          <w:i/>
        </w:rPr>
        <w:tab/>
        <w:t>Marie-Pierre EL AOUFIR (</w:t>
      </w:r>
      <w:r w:rsidR="00BE42ED">
        <w:rPr>
          <w:i/>
        </w:rPr>
        <w:t>MPR)</w:t>
      </w:r>
      <w:bookmarkStart w:id="0" w:name="_GoBack"/>
      <w:bookmarkEnd w:id="0"/>
    </w:p>
    <w:p w14:paraId="08CF48E8" w14:textId="77777777" w:rsidR="00CC4B7A" w:rsidRDefault="00CC4B7A" w:rsidP="00CC4B7A">
      <w:pPr>
        <w:jc w:val="both"/>
        <w:rPr>
          <w:i/>
          <w:lang w:val="en-US"/>
        </w:rPr>
      </w:pPr>
      <w:proofErr w:type="spellStart"/>
      <w:r>
        <w:rPr>
          <w:i/>
          <w:lang w:val="en-US"/>
        </w:rPr>
        <w:t>Véronique</w:t>
      </w:r>
      <w:proofErr w:type="spellEnd"/>
      <w:r>
        <w:rPr>
          <w:i/>
          <w:lang w:val="en-US"/>
        </w:rPr>
        <w:t xml:space="preserve"> PAGE (EHPAD </w:t>
      </w:r>
      <w:proofErr w:type="spellStart"/>
      <w:r>
        <w:rPr>
          <w:i/>
          <w:lang w:val="en-US"/>
        </w:rPr>
        <w:t>Ambroise</w:t>
      </w:r>
      <w:proofErr w:type="spellEnd"/>
      <w:r>
        <w:rPr>
          <w:i/>
          <w:lang w:val="en-US"/>
        </w:rPr>
        <w:t xml:space="preserve"> </w:t>
      </w:r>
      <w:proofErr w:type="spellStart"/>
      <w:r>
        <w:rPr>
          <w:i/>
          <w:lang w:val="en-US"/>
        </w:rPr>
        <w:t>Paré</w:t>
      </w:r>
      <w:proofErr w:type="spellEnd"/>
      <w:r>
        <w:rPr>
          <w:i/>
          <w:lang w:val="en-US"/>
        </w:rPr>
        <w:t>)</w:t>
      </w:r>
    </w:p>
    <w:p w14:paraId="12B0CD76" w14:textId="78270A32" w:rsidR="00CC4B7A" w:rsidRDefault="00CC4B7A" w:rsidP="00CC4B7A">
      <w:pPr>
        <w:jc w:val="both"/>
        <w:rPr>
          <w:i/>
          <w:lang w:val="en-US"/>
        </w:rPr>
      </w:pPr>
      <w:r>
        <w:rPr>
          <w:i/>
          <w:lang w:val="en-US"/>
        </w:rPr>
        <w:t xml:space="preserve">Francesca OVIDE (service </w:t>
      </w:r>
      <w:proofErr w:type="spellStart"/>
      <w:r>
        <w:rPr>
          <w:i/>
          <w:lang w:val="en-US"/>
        </w:rPr>
        <w:t>paie</w:t>
      </w:r>
      <w:proofErr w:type="spellEnd"/>
      <w:r>
        <w:rPr>
          <w:i/>
          <w:lang w:val="en-US"/>
        </w:rPr>
        <w:t>)</w:t>
      </w:r>
    </w:p>
    <w:p w14:paraId="796D8B2D" w14:textId="77777777" w:rsidR="00CC4B7A" w:rsidRDefault="0075397D" w:rsidP="00CC4B7A">
      <w:pPr>
        <w:jc w:val="both"/>
        <w:rPr>
          <w:i/>
          <w:lang w:val="en-US"/>
        </w:rPr>
      </w:pPr>
      <w:r w:rsidRPr="00F56EED">
        <w:rPr>
          <w:i/>
          <w:lang w:val="en-US"/>
        </w:rPr>
        <w:t xml:space="preserve">Lucie MAIGNAN (bloc / </w:t>
      </w:r>
      <w:proofErr w:type="spellStart"/>
      <w:r w:rsidRPr="00F56EED">
        <w:rPr>
          <w:i/>
          <w:lang w:val="en-US"/>
        </w:rPr>
        <w:t>stérilisation</w:t>
      </w:r>
      <w:proofErr w:type="spellEnd"/>
      <w:r w:rsidRPr="00F56EED">
        <w:rPr>
          <w:i/>
          <w:lang w:val="en-US"/>
        </w:rPr>
        <w:t>)</w:t>
      </w:r>
    </w:p>
    <w:p w14:paraId="79344924" w14:textId="664C96BB" w:rsidR="00EB3C9C" w:rsidRDefault="0075397D" w:rsidP="00CC4B7A">
      <w:pPr>
        <w:jc w:val="both"/>
        <w:rPr>
          <w:i/>
          <w:lang w:val="en-US"/>
        </w:rPr>
      </w:pPr>
      <w:proofErr w:type="spellStart"/>
      <w:r w:rsidRPr="00F56EED">
        <w:rPr>
          <w:i/>
          <w:lang w:val="en-US"/>
        </w:rPr>
        <w:t>Karine</w:t>
      </w:r>
      <w:proofErr w:type="spellEnd"/>
      <w:r w:rsidRPr="00F56EED">
        <w:rPr>
          <w:i/>
          <w:lang w:val="en-US"/>
        </w:rPr>
        <w:t xml:space="preserve"> HURAULT (lingerie / </w:t>
      </w:r>
      <w:proofErr w:type="spellStart"/>
      <w:r w:rsidRPr="00F56EED">
        <w:rPr>
          <w:i/>
          <w:lang w:val="en-US"/>
        </w:rPr>
        <w:t>Ehpad</w:t>
      </w:r>
      <w:proofErr w:type="spellEnd"/>
      <w:r w:rsidRPr="00F56EED">
        <w:rPr>
          <w:i/>
          <w:lang w:val="en-US"/>
        </w:rPr>
        <w:t xml:space="preserve"> St Denis</w:t>
      </w:r>
    </w:p>
    <w:p w14:paraId="41F70FE1" w14:textId="05CE4FF3" w:rsidR="00010777" w:rsidRPr="00CC4B7A" w:rsidRDefault="00CC4B7A" w:rsidP="00CC4B7A">
      <w:pPr>
        <w:jc w:val="both"/>
        <w:rPr>
          <w:i/>
          <w:lang w:val="en-US"/>
        </w:rPr>
      </w:pPr>
      <w:r>
        <w:rPr>
          <w:i/>
          <w:lang w:val="en-US"/>
        </w:rPr>
        <w:t>S</w:t>
      </w:r>
      <w:r w:rsidR="00F56EED">
        <w:rPr>
          <w:i/>
          <w:lang w:val="en-US"/>
        </w:rPr>
        <w:t>onia LEMAIRE (</w:t>
      </w:r>
      <w:proofErr w:type="spellStart"/>
      <w:r w:rsidR="00F56EED">
        <w:rPr>
          <w:i/>
          <w:lang w:val="en-US"/>
        </w:rPr>
        <w:t>logistique</w:t>
      </w:r>
      <w:proofErr w:type="spellEnd"/>
      <w:r w:rsidR="00F56EED">
        <w:rPr>
          <w:i/>
          <w:lang w:val="en-US"/>
        </w:rPr>
        <w:t>)</w:t>
      </w:r>
    </w:p>
    <w:p w14:paraId="3E290DB8" w14:textId="77777777" w:rsidR="00010777" w:rsidRPr="00F56EED" w:rsidRDefault="00010777" w:rsidP="00F56EED">
      <w:pPr>
        <w:pStyle w:val="Titre3"/>
        <w:ind w:left="0" w:firstLine="2552"/>
        <w:rPr>
          <w:i/>
        </w:rPr>
      </w:pP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  <w:r w:rsidRPr="00F56EED">
        <w:rPr>
          <w:i/>
          <w:szCs w:val="24"/>
          <w:lang w:val="en-US"/>
        </w:rPr>
        <w:tab/>
      </w:r>
    </w:p>
    <w:p w14:paraId="480023A9" w14:textId="4837C155" w:rsidR="00010777" w:rsidRDefault="00010777" w:rsidP="00CC4B7A">
      <w:pPr>
        <w:jc w:val="both"/>
        <w:rPr>
          <w:i/>
        </w:rPr>
      </w:pPr>
      <w:r w:rsidRPr="00F56EED">
        <w:rPr>
          <w:b/>
          <w:i/>
          <w:u w:val="single"/>
        </w:rPr>
        <w:t>Blanchisserie</w:t>
      </w:r>
      <w:r w:rsidRPr="00F56EED">
        <w:rPr>
          <w:b/>
          <w:i/>
        </w:rPr>
        <w:t xml:space="preserve"> </w:t>
      </w:r>
      <w:r w:rsidR="00CC4B7A">
        <w:rPr>
          <w:b/>
          <w:i/>
        </w:rPr>
        <w:t xml:space="preserve">à </w:t>
      </w:r>
      <w:proofErr w:type="spellStart"/>
      <w:r w:rsidRPr="00F56EED">
        <w:rPr>
          <w:b/>
          <w:i/>
        </w:rPr>
        <w:t>Nazelles</w:t>
      </w:r>
      <w:proofErr w:type="spellEnd"/>
      <w:r w:rsidRPr="00F56EED">
        <w:rPr>
          <w:b/>
          <w:i/>
        </w:rPr>
        <w:t> </w:t>
      </w:r>
      <w:r w:rsidRPr="00F56EED">
        <w:rPr>
          <w:i/>
        </w:rPr>
        <w:t xml:space="preserve">: </w:t>
      </w:r>
      <w:r w:rsidR="001A4D12">
        <w:rPr>
          <w:i/>
        </w:rPr>
        <w:t>Merci de</w:t>
      </w:r>
      <w:r w:rsidRPr="00F56EED">
        <w:rPr>
          <w:i/>
        </w:rPr>
        <w:t xml:space="preserve"> regroupez vos demandes </w:t>
      </w:r>
      <w:r w:rsidR="00F56EED">
        <w:rPr>
          <w:i/>
        </w:rPr>
        <w:t xml:space="preserve">avant de nous </w:t>
      </w:r>
      <w:r w:rsidRPr="00F56EED">
        <w:rPr>
          <w:i/>
        </w:rPr>
        <w:t xml:space="preserve">les </w:t>
      </w:r>
      <w:r w:rsidR="00F56EED">
        <w:rPr>
          <w:i/>
        </w:rPr>
        <w:t xml:space="preserve">faire </w:t>
      </w:r>
      <w:r w:rsidRPr="00F56EED">
        <w:rPr>
          <w:i/>
        </w:rPr>
        <w:t>parvenir par courrier.</w:t>
      </w:r>
    </w:p>
    <w:p w14:paraId="49C87CC4" w14:textId="77777777" w:rsidR="00F56EED" w:rsidRPr="00F56EED" w:rsidRDefault="00F56EED">
      <w:pPr>
        <w:jc w:val="both"/>
        <w:rPr>
          <w:i/>
        </w:rPr>
      </w:pPr>
    </w:p>
    <w:p w14:paraId="6FDD98BB" w14:textId="5C717EE9" w:rsidR="00F56EED" w:rsidRDefault="00F56EED" w:rsidP="00F56EED">
      <w:pPr>
        <w:jc w:val="both"/>
        <w:rPr>
          <w:b/>
          <w:i/>
        </w:rPr>
      </w:pPr>
      <w:r>
        <w:rPr>
          <w:i/>
        </w:rPr>
        <w:t>=&gt;</w:t>
      </w:r>
      <w:r w:rsidRPr="00C44DD9">
        <w:rPr>
          <w:b/>
          <w:i/>
        </w:rPr>
        <w:t>E</w:t>
      </w:r>
      <w:r>
        <w:rPr>
          <w:b/>
          <w:i/>
        </w:rPr>
        <w:t>nvoyer votre demande par courrier avec le bulletin d’inscription ci-joint et le chèque de règlement</w:t>
      </w:r>
      <w:r>
        <w:rPr>
          <w:i/>
        </w:rPr>
        <w:t xml:space="preserve"> (à établir à l’ordre de l’AIH) à Marie-Noëlle CHAMPION (Secrétariat </w:t>
      </w:r>
      <w:proofErr w:type="spellStart"/>
      <w:r>
        <w:rPr>
          <w:i/>
        </w:rPr>
        <w:t>Expl.Fonct</w:t>
      </w:r>
      <w:proofErr w:type="spellEnd"/>
      <w:r>
        <w:rPr>
          <w:i/>
        </w:rPr>
        <w:t xml:space="preserve"> – Amboise). N'oubliez pas de mentionner </w:t>
      </w:r>
      <w:r>
        <w:rPr>
          <w:b/>
          <w:i/>
          <w:u w:val="single"/>
        </w:rPr>
        <w:t>votre service</w:t>
      </w:r>
      <w:r>
        <w:rPr>
          <w:b/>
          <w:i/>
        </w:rPr>
        <w:t>.</w:t>
      </w:r>
    </w:p>
    <w:p w14:paraId="091E8B76" w14:textId="77777777" w:rsidR="00F56EED" w:rsidRDefault="00F56EED" w:rsidP="00F56EED">
      <w:pPr>
        <w:jc w:val="both"/>
        <w:rPr>
          <w:b/>
          <w:i/>
        </w:rPr>
      </w:pPr>
    </w:p>
    <w:p w14:paraId="7E367446" w14:textId="53A75C74" w:rsidR="00F56EED" w:rsidRDefault="00F56EED" w:rsidP="00F56EED">
      <w:pPr>
        <w:jc w:val="both"/>
      </w:pPr>
      <w:r>
        <w:rPr>
          <w:i/>
        </w:rPr>
        <w:t>=&gt; La carte amicale vous sera adressée ultérieurement dans votre service.</w:t>
      </w:r>
    </w:p>
    <w:p w14:paraId="4864DFBD" w14:textId="77777777" w:rsidR="00010777" w:rsidRDefault="00010777">
      <w:pPr>
        <w:jc w:val="both"/>
      </w:pPr>
    </w:p>
    <w:p w14:paraId="60E82B3A" w14:textId="77777777" w:rsidR="00010777" w:rsidRDefault="00010777">
      <w:pPr>
        <w:jc w:val="center"/>
      </w:pPr>
      <w:r>
        <w:rPr>
          <w:b/>
          <w:i/>
          <w:u w:val="single"/>
        </w:rPr>
        <w:t xml:space="preserve">Attention : la carte amicaliste est </w:t>
      </w:r>
      <w:r w:rsidR="00EB3C9C">
        <w:rPr>
          <w:b/>
          <w:i/>
          <w:u w:val="single"/>
        </w:rPr>
        <w:t xml:space="preserve">personnelle, le n° est </w:t>
      </w:r>
      <w:r>
        <w:rPr>
          <w:b/>
          <w:i/>
          <w:u w:val="single"/>
        </w:rPr>
        <w:t xml:space="preserve">exigé pour toute </w:t>
      </w:r>
      <w:r w:rsidR="00EB3C9C">
        <w:rPr>
          <w:b/>
          <w:i/>
          <w:u w:val="single"/>
        </w:rPr>
        <w:t>sortie</w:t>
      </w:r>
      <w:r>
        <w:rPr>
          <w:b/>
          <w:i/>
          <w:u w:val="single"/>
        </w:rPr>
        <w:t xml:space="preserve"> ou commande</w:t>
      </w:r>
    </w:p>
    <w:p w14:paraId="45CF3A8B" w14:textId="77777777" w:rsidR="00010777" w:rsidRDefault="00010777">
      <w:pPr>
        <w:jc w:val="center"/>
        <w:rPr>
          <w:b/>
          <w:i/>
          <w:u w:val="single"/>
        </w:rPr>
      </w:pPr>
    </w:p>
    <w:p w14:paraId="7D271249" w14:textId="49932794" w:rsidR="00010777" w:rsidRDefault="00010777">
      <w:pPr>
        <w:pBdr>
          <w:top w:val="single" w:sz="32" w:space="5" w:color="000000" w:shadow="1"/>
          <w:left w:val="single" w:sz="32" w:space="0" w:color="000000" w:shadow="1"/>
          <w:bottom w:val="single" w:sz="32" w:space="5" w:color="000000" w:shadow="1"/>
          <w:right w:val="single" w:sz="32" w:space="5" w:color="000000" w:shadow="1"/>
        </w:pBdr>
        <w:shd w:val="clear" w:color="auto" w:fill="E5E5E5"/>
        <w:jc w:val="center"/>
      </w:pPr>
      <w:bookmarkStart w:id="1" w:name="_Hlk188628895"/>
      <w:r>
        <w:rPr>
          <w:b/>
          <w:sz w:val="32"/>
          <w:szCs w:val="32"/>
        </w:rPr>
        <w:lastRenderedPageBreak/>
        <w:t>DEMANDE DE CARTE "AMICALISTE" 202</w:t>
      </w:r>
      <w:r w:rsidR="00CC4B7A">
        <w:rPr>
          <w:b/>
          <w:sz w:val="32"/>
          <w:szCs w:val="32"/>
        </w:rPr>
        <w:t>5</w:t>
      </w:r>
    </w:p>
    <w:p w14:paraId="0A40FF3B" w14:textId="1BD32D54" w:rsidR="00010777" w:rsidRDefault="00010777">
      <w:r>
        <w:rPr>
          <w:b/>
          <w:sz w:val="28"/>
          <w:szCs w:val="28"/>
        </w:rPr>
        <w:t xml:space="preserve">Date limite de vente :  </w:t>
      </w:r>
      <w:r w:rsidRPr="001A4D12">
        <w:rPr>
          <w:b/>
          <w:sz w:val="28"/>
          <w:szCs w:val="28"/>
          <w:u w:val="single"/>
        </w:rPr>
        <w:t>1</w:t>
      </w:r>
      <w:r w:rsidR="00B04A82" w:rsidRPr="001A4D12">
        <w:rPr>
          <w:b/>
          <w:sz w:val="28"/>
          <w:szCs w:val="28"/>
          <w:u w:val="single"/>
        </w:rPr>
        <w:t>er</w:t>
      </w:r>
      <w:r>
        <w:rPr>
          <w:b/>
          <w:sz w:val="28"/>
          <w:szCs w:val="28"/>
          <w:u w:val="single"/>
        </w:rPr>
        <w:t xml:space="preserve"> mars 202</w:t>
      </w:r>
      <w:r w:rsidR="001A4D12">
        <w:rPr>
          <w:b/>
          <w:sz w:val="28"/>
          <w:szCs w:val="28"/>
          <w:u w:val="single"/>
        </w:rPr>
        <w:t>5</w:t>
      </w:r>
    </w:p>
    <w:p w14:paraId="6FCFA98C" w14:textId="1322D572" w:rsidR="00010777" w:rsidRDefault="00010777">
      <w:pPr>
        <w:tabs>
          <w:tab w:val="left" w:pos="1134"/>
          <w:tab w:val="left" w:pos="6237"/>
        </w:tabs>
      </w:pPr>
      <w:r>
        <w:rPr>
          <w:b/>
          <w:i/>
          <w:iCs/>
          <w:u w:val="single"/>
        </w:rPr>
        <w:t>N° de carte </w:t>
      </w:r>
      <w:r w:rsidR="001A4D12">
        <w:rPr>
          <w:b/>
          <w:i/>
          <w:iCs/>
          <w:u w:val="single"/>
        </w:rPr>
        <w:t xml:space="preserve">actuelle (si renouvellement) </w:t>
      </w:r>
      <w:r>
        <w:rPr>
          <w:b/>
          <w:i/>
          <w:iCs/>
          <w:u w:val="single"/>
        </w:rPr>
        <w:t>:</w:t>
      </w:r>
    </w:p>
    <w:p w14:paraId="0CA841F2" w14:textId="77777777" w:rsidR="00010777" w:rsidRDefault="00010777">
      <w:pPr>
        <w:tabs>
          <w:tab w:val="left" w:pos="1134"/>
          <w:tab w:val="left" w:pos="6237"/>
        </w:tabs>
        <w:rPr>
          <w:b/>
          <w:i/>
          <w:iCs/>
          <w:u w:val="single"/>
        </w:rPr>
      </w:pPr>
    </w:p>
    <w:p w14:paraId="4E24144A" w14:textId="59BD8631" w:rsidR="00010777" w:rsidRDefault="00010777">
      <w:pPr>
        <w:tabs>
          <w:tab w:val="left" w:pos="1134"/>
          <w:tab w:val="left" w:pos="6237"/>
        </w:tabs>
      </w:pPr>
      <w:r>
        <w:rPr>
          <w:b/>
          <w:i/>
          <w:iCs/>
        </w:rPr>
        <w:t>NOM</w:t>
      </w:r>
      <w:proofErr w:type="gramStart"/>
      <w:r>
        <w:rPr>
          <w:b/>
          <w:i/>
          <w:iCs/>
        </w:rPr>
        <w:t> :_</w:t>
      </w:r>
      <w:proofErr w:type="gramEnd"/>
      <w:r>
        <w:rPr>
          <w:b/>
          <w:i/>
          <w:iCs/>
        </w:rPr>
        <w:t>___________________________PRENOM :________________________</w:t>
      </w:r>
    </w:p>
    <w:p w14:paraId="0DDC33CA" w14:textId="777ABE5B" w:rsidR="00010777" w:rsidRDefault="00010777" w:rsidP="001A4D12">
      <w:pPr>
        <w:tabs>
          <w:tab w:val="left" w:pos="1134"/>
          <w:tab w:val="left" w:pos="6237"/>
        </w:tabs>
      </w:pPr>
      <w:r>
        <w:rPr>
          <w:b/>
          <w:i/>
          <w:iCs/>
        </w:rPr>
        <w:t>SERVICE</w:t>
      </w:r>
      <w:proofErr w:type="gramStart"/>
      <w:r>
        <w:rPr>
          <w:b/>
          <w:i/>
          <w:iCs/>
        </w:rPr>
        <w:t> :_</w:t>
      </w:r>
      <w:proofErr w:type="gramEnd"/>
      <w:r>
        <w:rPr>
          <w:b/>
          <w:i/>
          <w:iCs/>
        </w:rPr>
        <w:t xml:space="preserve">_______________________Site :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Amboise</w:t>
      </w:r>
      <w:r>
        <w:rPr>
          <w:rFonts w:eastAsia="Wingdings 2" w:cs="Wingdings 2"/>
          <w:b/>
          <w:i/>
          <w:iCs/>
        </w:rPr>
        <w:tab/>
        <w:t xml:space="preserve">  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Château-Renault</w:t>
      </w:r>
    </w:p>
    <w:p w14:paraId="5B448B2B" w14:textId="365AC1C3" w:rsidR="00010777" w:rsidRDefault="00010777">
      <w:pPr>
        <w:tabs>
          <w:tab w:val="left" w:pos="1134"/>
          <w:tab w:val="left" w:pos="6237"/>
        </w:tabs>
      </w:pPr>
      <w:r>
        <w:rPr>
          <w:rFonts w:eastAsia="Wingdings 2" w:cs="Wingdings 2"/>
          <w:b/>
          <w:i/>
          <w:iCs/>
          <w:sz w:val="28"/>
        </w:rPr>
        <w:t xml:space="preserve">N° tél : ______________  </w:t>
      </w:r>
    </w:p>
    <w:p w14:paraId="6F9BE967" w14:textId="77777777" w:rsidR="00010777" w:rsidRDefault="00010777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  <w:sz w:val="28"/>
          <w:u w:val="single"/>
        </w:rPr>
      </w:pPr>
    </w:p>
    <w:p w14:paraId="4B560D21" w14:textId="36C9165E" w:rsidR="00010777" w:rsidRDefault="00010777">
      <w:pPr>
        <w:tabs>
          <w:tab w:val="left" w:pos="1134"/>
          <w:tab w:val="left" w:pos="6237"/>
        </w:tabs>
      </w:pPr>
      <w:r>
        <w:rPr>
          <w:rFonts w:eastAsia="Wingdings 2" w:cs="Wingdings 2"/>
          <w:b/>
          <w:i/>
          <w:iCs/>
          <w:u w:val="single"/>
        </w:rPr>
        <w:t>Souhaitez-vous recevoir la Newsletter :</w:t>
      </w:r>
      <w:r>
        <w:rPr>
          <w:rFonts w:eastAsia="Wingdings 2" w:cs="Wingdings 2"/>
          <w:b/>
          <w:i/>
          <w:iCs/>
        </w:rPr>
        <w:t xml:space="preserve">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OUI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NON</w:t>
      </w:r>
      <w:r w:rsidR="00F56EED">
        <w:rPr>
          <w:rFonts w:eastAsia="Wingdings 2" w:cs="Wingdings 2"/>
          <w:b/>
          <w:i/>
          <w:iCs/>
        </w:rPr>
        <w:t xml:space="preserve"> </w:t>
      </w:r>
      <w:r w:rsidR="00F56EED">
        <w:rPr>
          <w:rFonts w:eastAsia="Wingdings 2" w:cs="Wingdings 2"/>
          <w:b/>
          <w:i/>
          <w:iCs/>
        </w:rPr>
        <w:tab/>
        <w:t xml:space="preserve">    </w:t>
      </w:r>
      <w:r w:rsidR="00F56EED">
        <w:rPr>
          <w:rFonts w:ascii="Wingdings 2" w:eastAsia="Wingdings 2" w:hAnsi="Wingdings 2" w:cs="Wingdings 2"/>
          <w:b/>
          <w:i/>
          <w:iCs/>
        </w:rPr>
        <w:t></w:t>
      </w:r>
      <w:r w:rsidR="00F56EED">
        <w:rPr>
          <w:rFonts w:ascii="Wingdings 2" w:eastAsia="Wingdings 2" w:hAnsi="Wingdings 2" w:cs="Wingdings 2"/>
          <w:b/>
          <w:i/>
          <w:iCs/>
        </w:rPr>
        <w:t></w:t>
      </w:r>
      <w:r w:rsidR="00F56EED">
        <w:rPr>
          <w:rFonts w:eastAsia="Wingdings 2" w:cs="Wingdings 2"/>
          <w:b/>
          <w:i/>
          <w:iCs/>
        </w:rPr>
        <w:t>DEJA INSCRIT</w:t>
      </w:r>
    </w:p>
    <w:p w14:paraId="3F427671" w14:textId="089CE0D1" w:rsidR="00010777" w:rsidRDefault="001A4D12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  <w:u w:val="single"/>
        </w:rPr>
      </w:pPr>
      <w:r>
        <w:rPr>
          <w:rFonts w:eastAsia="Wingdings 2" w:cs="Wingdings 2"/>
          <w:b/>
          <w:i/>
          <w:iCs/>
          <w:sz w:val="28"/>
        </w:rPr>
        <w:t>SI OUI =&gt; Mail </w:t>
      </w:r>
      <w:r w:rsidRPr="001A4D12">
        <w:rPr>
          <w:rFonts w:eastAsia="Wingdings 2" w:cs="Wingdings 2"/>
          <w:b/>
          <w:i/>
          <w:iCs/>
        </w:rPr>
        <w:t>(écriture lisible SVP)</w:t>
      </w:r>
      <w:r>
        <w:rPr>
          <w:rFonts w:eastAsia="Wingdings 2" w:cs="Wingdings 2"/>
          <w:b/>
          <w:i/>
          <w:iCs/>
          <w:sz w:val="28"/>
        </w:rPr>
        <w:t xml:space="preserve"> :__________________________</w:t>
      </w:r>
    </w:p>
    <w:p w14:paraId="73C6A384" w14:textId="77777777" w:rsidR="00010777" w:rsidRDefault="00010777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  <w:u w:val="single"/>
        </w:rPr>
      </w:pPr>
    </w:p>
    <w:p w14:paraId="74F564CC" w14:textId="339DB870" w:rsidR="00010777" w:rsidRDefault="00010777">
      <w:pPr>
        <w:tabs>
          <w:tab w:val="left" w:pos="1134"/>
          <w:tab w:val="left" w:pos="6237"/>
        </w:tabs>
      </w:pPr>
      <w:r>
        <w:rPr>
          <w:rFonts w:eastAsia="Wingdings 2" w:cs="Wingdings 2"/>
          <w:b/>
          <w:i/>
          <w:iCs/>
        </w:rPr>
        <w:t>Carte Individuelle à 1</w:t>
      </w:r>
      <w:r w:rsidR="00B04A82">
        <w:rPr>
          <w:rFonts w:eastAsia="Wingdings 2" w:cs="Wingdings 2"/>
          <w:b/>
          <w:i/>
          <w:iCs/>
        </w:rPr>
        <w:t>6</w:t>
      </w:r>
      <w:r>
        <w:rPr>
          <w:rFonts w:eastAsia="Wingdings 2" w:cs="Wingdings 2"/>
          <w:b/>
          <w:i/>
          <w:iCs/>
        </w:rPr>
        <w:t xml:space="preserve">€     </w:t>
      </w:r>
      <w:proofErr w:type="gramStart"/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 </w:t>
      </w:r>
      <w:r w:rsidR="002B764C">
        <w:rPr>
          <w:rFonts w:eastAsia="Wingdings 2" w:cs="Wingdings 2"/>
          <w:b/>
          <w:i/>
          <w:iCs/>
        </w:rPr>
        <w:tab/>
      </w:r>
      <w:proofErr w:type="gramEnd"/>
      <w:r w:rsidR="00B04A82">
        <w:rPr>
          <w:rFonts w:eastAsia="Wingdings 2" w:cs="Wingdings 2"/>
          <w:b/>
          <w:i/>
          <w:iCs/>
        </w:rPr>
        <w:t>Carte Famille à 23</w:t>
      </w:r>
      <w:r>
        <w:rPr>
          <w:rFonts w:eastAsia="Wingdings 2" w:cs="Wingdings 2"/>
          <w:b/>
          <w:i/>
          <w:iCs/>
        </w:rPr>
        <w:t xml:space="preserve">€  * 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</w:t>
      </w:r>
    </w:p>
    <w:p w14:paraId="0528D921" w14:textId="77777777" w:rsidR="00010777" w:rsidRDefault="00010777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</w:rPr>
      </w:pP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985"/>
        <w:gridCol w:w="1984"/>
        <w:gridCol w:w="2005"/>
      </w:tblGrid>
      <w:tr w:rsidR="00010777" w14:paraId="480EC4E7" w14:textId="77777777">
        <w:trPr>
          <w:trHeight w:val="34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1E7393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center"/>
              <w:rPr>
                <w:rFonts w:eastAsia="Wingdings 2" w:cs="Wingdings 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4484CD" w14:textId="77777777" w:rsidR="00010777" w:rsidRDefault="00010777">
            <w:pPr>
              <w:tabs>
                <w:tab w:val="left" w:pos="1134"/>
                <w:tab w:val="left" w:pos="5103"/>
              </w:tabs>
              <w:ind w:left="-567" w:right="-567"/>
              <w:jc w:val="center"/>
            </w:pPr>
            <w:r>
              <w:rPr>
                <w:rFonts w:eastAsia="Wingdings 2" w:cs="Wingdings 2"/>
              </w:rPr>
              <w:t>NOM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A7815E" w14:textId="77777777" w:rsidR="00010777" w:rsidRDefault="00010777">
            <w:pPr>
              <w:tabs>
                <w:tab w:val="left" w:pos="1134"/>
                <w:tab w:val="left" w:pos="5103"/>
              </w:tabs>
              <w:ind w:left="-567" w:right="-567"/>
              <w:jc w:val="center"/>
            </w:pPr>
            <w:r>
              <w:rPr>
                <w:rFonts w:eastAsia="Wingdings 2" w:cs="Wingdings 2"/>
              </w:rPr>
              <w:t>Prénom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AC545" w14:textId="77777777" w:rsidR="00010777" w:rsidRDefault="00010777">
            <w:pPr>
              <w:tabs>
                <w:tab w:val="left" w:pos="1134"/>
                <w:tab w:val="left" w:pos="5103"/>
              </w:tabs>
              <w:ind w:left="-567" w:right="-567"/>
              <w:jc w:val="center"/>
            </w:pPr>
            <w:r>
              <w:rPr>
                <w:rFonts w:eastAsia="Wingdings 2" w:cs="Wingdings 2"/>
              </w:rPr>
              <w:t>Date Naissance</w:t>
            </w:r>
          </w:p>
        </w:tc>
      </w:tr>
      <w:tr w:rsidR="00010777" w14:paraId="1B0EC296" w14:textId="77777777">
        <w:trPr>
          <w:trHeight w:val="321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A4ADC7" w14:textId="78EAE47D" w:rsidR="00010777" w:rsidRDefault="00F56EED" w:rsidP="00F56EED">
            <w:pPr>
              <w:tabs>
                <w:tab w:val="left" w:pos="1134"/>
                <w:tab w:val="left" w:pos="5103"/>
              </w:tabs>
              <w:snapToGrid w:val="0"/>
            </w:pPr>
            <w:r>
              <w:rPr>
                <w:rFonts w:eastAsia="Wingdings 2" w:cs="Wingdings 2"/>
              </w:rPr>
              <w:t xml:space="preserve"> </w:t>
            </w:r>
            <w:r w:rsidR="00010777">
              <w:rPr>
                <w:rFonts w:eastAsia="Wingdings 2" w:cs="Wingdings 2"/>
              </w:rPr>
              <w:t>Conjoint</w:t>
            </w:r>
          </w:p>
          <w:p w14:paraId="3DAB9FA8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7C18CD50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1 *</w:t>
            </w:r>
          </w:p>
          <w:p w14:paraId="5E897BBC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5B5CB6EF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2 *</w:t>
            </w:r>
          </w:p>
          <w:p w14:paraId="0EE2CE49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2E1089BB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3 *</w:t>
            </w:r>
          </w:p>
          <w:p w14:paraId="4B80A226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20D97621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4 *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95A029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both"/>
              <w:rPr>
                <w:rFonts w:eastAsia="Wingdings 2" w:cs="Wingdings 2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2E2C5E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both"/>
              <w:rPr>
                <w:rFonts w:eastAsia="Wingdings 2" w:cs="Wingdings 2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690C6F" w14:textId="77777777" w:rsidR="00010777" w:rsidRDefault="00010777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both"/>
              <w:rPr>
                <w:rFonts w:eastAsia="Wingdings 2" w:cs="Wingdings 2"/>
              </w:rPr>
            </w:pPr>
          </w:p>
        </w:tc>
      </w:tr>
    </w:tbl>
    <w:p w14:paraId="19E946DD" w14:textId="17035B77" w:rsidR="002B764C" w:rsidRDefault="00010777" w:rsidP="002B764C">
      <w:pPr>
        <w:tabs>
          <w:tab w:val="left" w:pos="1134"/>
          <w:tab w:val="left" w:pos="6237"/>
        </w:tabs>
        <w:ind w:left="142"/>
        <w:rPr>
          <w:rFonts w:eastAsia="Wingdings 2" w:cs="Wingdings 2"/>
          <w:b/>
          <w:bCs/>
          <w:i/>
          <w:u w:val="single"/>
        </w:rPr>
      </w:pPr>
      <w:r>
        <w:rPr>
          <w:rFonts w:eastAsia="Wingdings 2" w:cs="Wingdings 2"/>
          <w:b/>
          <w:i/>
        </w:rPr>
        <w:t xml:space="preserve">* </w:t>
      </w:r>
      <w:r>
        <w:rPr>
          <w:rFonts w:eastAsia="Wingdings 2" w:cs="Wingdings 2"/>
          <w:b/>
          <w:bCs/>
          <w:i/>
          <w:u w:val="single"/>
        </w:rPr>
        <w:t>enfants à charge, nés de 200</w:t>
      </w:r>
      <w:r w:rsidR="001A4D12">
        <w:rPr>
          <w:rFonts w:eastAsia="Wingdings 2" w:cs="Wingdings 2"/>
          <w:b/>
          <w:bCs/>
          <w:i/>
          <w:u w:val="single"/>
        </w:rPr>
        <w:t>7</w:t>
      </w:r>
      <w:r>
        <w:rPr>
          <w:rFonts w:eastAsia="Wingdings 2" w:cs="Wingdings 2"/>
          <w:b/>
          <w:bCs/>
          <w:i/>
          <w:u w:val="single"/>
        </w:rPr>
        <w:t xml:space="preserve"> à ce jour</w:t>
      </w:r>
    </w:p>
    <w:bookmarkEnd w:id="1"/>
    <w:p w14:paraId="76D8A7AA" w14:textId="078565C7" w:rsidR="002B764C" w:rsidRPr="002B764C" w:rsidRDefault="002B764C" w:rsidP="002B764C">
      <w:pPr>
        <w:tabs>
          <w:tab w:val="left" w:pos="1134"/>
          <w:tab w:val="left" w:pos="6237"/>
        </w:tabs>
        <w:rPr>
          <w:rFonts w:eastAsia="Wingdings 2" w:cs="Wingdings 2"/>
          <w:b/>
          <w:bCs/>
          <w:i/>
          <w:u w:val="single"/>
        </w:rPr>
      </w:pPr>
      <w:r>
        <w:rPr>
          <w:rFonts w:eastAsia="Wingdings 2" w:cs="Wingdings 2"/>
          <w:b/>
          <w:bCs/>
          <w:i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9E3546" wp14:editId="0B177527">
                <wp:simplePos x="0" y="0"/>
                <wp:positionH relativeFrom="column">
                  <wp:posOffset>-209551</wp:posOffset>
                </wp:positionH>
                <wp:positionV relativeFrom="paragraph">
                  <wp:posOffset>118745</wp:posOffset>
                </wp:positionV>
                <wp:extent cx="6638925" cy="9525"/>
                <wp:effectExtent l="38100" t="38100" r="66675" b="85725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389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107BC0" id="Connecteur droit 2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5pt,9.35pt" to="506.25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" strokecolor="#4f81bd [3204]" strokeweight="2pt">
                <v:shadow on="t" color="black" opacity="24903f" origin=",.5" offset="0,.55556mm"/>
              </v:line>
            </w:pict>
          </mc:Fallback>
        </mc:AlternateContent>
      </w:r>
    </w:p>
    <w:p w14:paraId="531386F7" w14:textId="77777777" w:rsidR="002B764C" w:rsidRDefault="002B764C" w:rsidP="002B764C">
      <w:pPr>
        <w:pBdr>
          <w:top w:val="single" w:sz="32" w:space="5" w:color="000000" w:shadow="1"/>
          <w:left w:val="single" w:sz="32" w:space="0" w:color="000000" w:shadow="1"/>
          <w:bottom w:val="single" w:sz="32" w:space="5" w:color="000000" w:shadow="1"/>
          <w:right w:val="single" w:sz="32" w:space="5" w:color="000000" w:shadow="1"/>
        </w:pBdr>
        <w:shd w:val="clear" w:color="auto" w:fill="E5E5E5"/>
        <w:jc w:val="center"/>
      </w:pPr>
      <w:r>
        <w:rPr>
          <w:b/>
          <w:sz w:val="32"/>
          <w:szCs w:val="32"/>
        </w:rPr>
        <w:t>DEMANDE DE CARTE "AMICALISTE" 2025</w:t>
      </w:r>
    </w:p>
    <w:p w14:paraId="2F2D9948" w14:textId="77777777" w:rsidR="002B764C" w:rsidRDefault="002B764C" w:rsidP="002B764C">
      <w:r>
        <w:rPr>
          <w:b/>
          <w:sz w:val="28"/>
          <w:szCs w:val="28"/>
        </w:rPr>
        <w:t xml:space="preserve">Date limite de vente :  </w:t>
      </w:r>
      <w:r w:rsidRPr="001A4D12">
        <w:rPr>
          <w:b/>
          <w:sz w:val="28"/>
          <w:szCs w:val="28"/>
          <w:u w:val="single"/>
        </w:rPr>
        <w:t>1er</w:t>
      </w:r>
      <w:r>
        <w:rPr>
          <w:b/>
          <w:sz w:val="28"/>
          <w:szCs w:val="28"/>
          <w:u w:val="single"/>
        </w:rPr>
        <w:t xml:space="preserve"> mars 2025</w:t>
      </w:r>
    </w:p>
    <w:p w14:paraId="035E3A0C" w14:textId="77777777" w:rsidR="002B764C" w:rsidRDefault="002B764C" w:rsidP="002B764C">
      <w:pPr>
        <w:tabs>
          <w:tab w:val="left" w:pos="1134"/>
          <w:tab w:val="left" w:pos="6237"/>
        </w:tabs>
      </w:pPr>
      <w:r>
        <w:rPr>
          <w:b/>
          <w:i/>
          <w:iCs/>
          <w:u w:val="single"/>
        </w:rPr>
        <w:t>N° de carte actuelle (si renouvellement) :</w:t>
      </w:r>
    </w:p>
    <w:p w14:paraId="50E59E7F" w14:textId="77777777" w:rsidR="002B764C" w:rsidRDefault="002B764C" w:rsidP="002B764C">
      <w:pPr>
        <w:tabs>
          <w:tab w:val="left" w:pos="1134"/>
          <w:tab w:val="left" w:pos="6237"/>
        </w:tabs>
        <w:rPr>
          <w:b/>
          <w:i/>
          <w:iCs/>
          <w:u w:val="single"/>
        </w:rPr>
      </w:pPr>
    </w:p>
    <w:p w14:paraId="13FE5A90" w14:textId="77777777" w:rsidR="002B764C" w:rsidRDefault="002B764C" w:rsidP="002B764C">
      <w:pPr>
        <w:tabs>
          <w:tab w:val="left" w:pos="1134"/>
          <w:tab w:val="left" w:pos="6237"/>
        </w:tabs>
      </w:pPr>
      <w:r>
        <w:rPr>
          <w:b/>
          <w:i/>
          <w:iCs/>
        </w:rPr>
        <w:t>NOM</w:t>
      </w:r>
      <w:proofErr w:type="gramStart"/>
      <w:r>
        <w:rPr>
          <w:b/>
          <w:i/>
          <w:iCs/>
        </w:rPr>
        <w:t> :_</w:t>
      </w:r>
      <w:proofErr w:type="gramEnd"/>
      <w:r>
        <w:rPr>
          <w:b/>
          <w:i/>
          <w:iCs/>
        </w:rPr>
        <w:t>___________________________PRENOM :________________________</w:t>
      </w:r>
    </w:p>
    <w:p w14:paraId="1FE4F36C" w14:textId="77777777" w:rsidR="002B764C" w:rsidRDefault="002B764C" w:rsidP="002B764C">
      <w:pPr>
        <w:tabs>
          <w:tab w:val="left" w:pos="1134"/>
          <w:tab w:val="left" w:pos="6237"/>
        </w:tabs>
      </w:pPr>
      <w:r>
        <w:rPr>
          <w:b/>
          <w:i/>
          <w:iCs/>
        </w:rPr>
        <w:t>SERVICE</w:t>
      </w:r>
      <w:proofErr w:type="gramStart"/>
      <w:r>
        <w:rPr>
          <w:b/>
          <w:i/>
          <w:iCs/>
        </w:rPr>
        <w:t> :_</w:t>
      </w:r>
      <w:proofErr w:type="gramEnd"/>
      <w:r>
        <w:rPr>
          <w:b/>
          <w:i/>
          <w:iCs/>
        </w:rPr>
        <w:t xml:space="preserve">_______________________Site :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Amboise</w:t>
      </w:r>
      <w:r>
        <w:rPr>
          <w:rFonts w:eastAsia="Wingdings 2" w:cs="Wingdings 2"/>
          <w:b/>
          <w:i/>
          <w:iCs/>
        </w:rPr>
        <w:tab/>
        <w:t xml:space="preserve">  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Château-Renault</w:t>
      </w:r>
    </w:p>
    <w:p w14:paraId="2D5B370C" w14:textId="77777777" w:rsidR="002B764C" w:rsidRDefault="002B764C" w:rsidP="002B764C">
      <w:pPr>
        <w:tabs>
          <w:tab w:val="left" w:pos="1134"/>
          <w:tab w:val="left" w:pos="6237"/>
        </w:tabs>
      </w:pPr>
      <w:r>
        <w:rPr>
          <w:rFonts w:eastAsia="Wingdings 2" w:cs="Wingdings 2"/>
          <w:b/>
          <w:i/>
          <w:iCs/>
          <w:sz w:val="28"/>
        </w:rPr>
        <w:t xml:space="preserve">N° tél : ______________  </w:t>
      </w:r>
    </w:p>
    <w:p w14:paraId="1F5BA5C5" w14:textId="77777777" w:rsidR="002B764C" w:rsidRDefault="002B764C" w:rsidP="002B764C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  <w:sz w:val="28"/>
          <w:u w:val="single"/>
        </w:rPr>
      </w:pPr>
    </w:p>
    <w:p w14:paraId="19F34B50" w14:textId="77777777" w:rsidR="002B764C" w:rsidRDefault="002B764C" w:rsidP="002B764C">
      <w:pPr>
        <w:tabs>
          <w:tab w:val="left" w:pos="1134"/>
          <w:tab w:val="left" w:pos="6237"/>
        </w:tabs>
      </w:pPr>
      <w:r>
        <w:rPr>
          <w:rFonts w:eastAsia="Wingdings 2" w:cs="Wingdings 2"/>
          <w:b/>
          <w:i/>
          <w:iCs/>
          <w:u w:val="single"/>
        </w:rPr>
        <w:t>Souhaitez-vous recevoir la Newsletter :</w:t>
      </w:r>
      <w:r>
        <w:rPr>
          <w:rFonts w:eastAsia="Wingdings 2" w:cs="Wingdings 2"/>
          <w:b/>
          <w:i/>
          <w:iCs/>
        </w:rPr>
        <w:t xml:space="preserve">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OUI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NON </w:t>
      </w:r>
      <w:r>
        <w:rPr>
          <w:rFonts w:eastAsia="Wingdings 2" w:cs="Wingdings 2"/>
          <w:b/>
          <w:i/>
          <w:iCs/>
        </w:rPr>
        <w:tab/>
        <w:t xml:space="preserve">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ascii="Wingdings 2" w:eastAsia="Wingdings 2" w:hAnsi="Wingdings 2" w:cs="Wingdings 2"/>
          <w:b/>
          <w:i/>
          <w:iCs/>
        </w:rPr>
        <w:t></w:t>
      </w:r>
      <w:r>
        <w:rPr>
          <w:rFonts w:eastAsia="Wingdings 2" w:cs="Wingdings 2"/>
          <w:b/>
          <w:i/>
          <w:iCs/>
        </w:rPr>
        <w:t>DEJA INSCRIT</w:t>
      </w:r>
    </w:p>
    <w:p w14:paraId="259D0040" w14:textId="77777777" w:rsidR="002B764C" w:rsidRDefault="002B764C" w:rsidP="002B764C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  <w:u w:val="single"/>
        </w:rPr>
      </w:pPr>
      <w:r>
        <w:rPr>
          <w:rFonts w:eastAsia="Wingdings 2" w:cs="Wingdings 2"/>
          <w:b/>
          <w:i/>
          <w:iCs/>
          <w:sz w:val="28"/>
        </w:rPr>
        <w:t>SI OUI =&gt; Mail </w:t>
      </w:r>
      <w:r w:rsidRPr="001A4D12">
        <w:rPr>
          <w:rFonts w:eastAsia="Wingdings 2" w:cs="Wingdings 2"/>
          <w:b/>
          <w:i/>
          <w:iCs/>
        </w:rPr>
        <w:t>(écriture lisible SVP)</w:t>
      </w:r>
      <w:proofErr w:type="gramStart"/>
      <w:r>
        <w:rPr>
          <w:rFonts w:eastAsia="Wingdings 2" w:cs="Wingdings 2"/>
          <w:b/>
          <w:i/>
          <w:iCs/>
          <w:sz w:val="28"/>
        </w:rPr>
        <w:t xml:space="preserve"> :_</w:t>
      </w:r>
      <w:proofErr w:type="gramEnd"/>
      <w:r>
        <w:rPr>
          <w:rFonts w:eastAsia="Wingdings 2" w:cs="Wingdings 2"/>
          <w:b/>
          <w:i/>
          <w:iCs/>
          <w:sz w:val="28"/>
        </w:rPr>
        <w:t>_________________________</w:t>
      </w:r>
    </w:p>
    <w:p w14:paraId="131F55F8" w14:textId="77777777" w:rsidR="002B764C" w:rsidRDefault="002B764C" w:rsidP="002B764C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  <w:u w:val="single"/>
        </w:rPr>
      </w:pPr>
    </w:p>
    <w:p w14:paraId="3431BFD8" w14:textId="77777777" w:rsidR="002B764C" w:rsidRDefault="002B764C" w:rsidP="002B764C">
      <w:pPr>
        <w:tabs>
          <w:tab w:val="left" w:pos="1134"/>
          <w:tab w:val="left" w:pos="6237"/>
        </w:tabs>
      </w:pPr>
      <w:r>
        <w:rPr>
          <w:rFonts w:eastAsia="Wingdings 2" w:cs="Wingdings 2"/>
          <w:b/>
          <w:i/>
          <w:iCs/>
        </w:rPr>
        <w:t xml:space="preserve">Carte Individuelle à 16€     </w:t>
      </w:r>
      <w:proofErr w:type="gramStart"/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 </w:t>
      </w:r>
      <w:r>
        <w:rPr>
          <w:rFonts w:eastAsia="Wingdings 2" w:cs="Wingdings 2"/>
          <w:b/>
          <w:i/>
          <w:iCs/>
        </w:rPr>
        <w:tab/>
      </w:r>
      <w:proofErr w:type="gramEnd"/>
      <w:r>
        <w:rPr>
          <w:rFonts w:eastAsia="Wingdings 2" w:cs="Wingdings 2"/>
          <w:b/>
          <w:i/>
          <w:iCs/>
        </w:rPr>
        <w:t xml:space="preserve">Carte Famille à 23€  *       </w:t>
      </w:r>
      <w:r>
        <w:rPr>
          <w:rFonts w:ascii="Wingdings 2" w:eastAsia="Wingdings 2" w:hAnsi="Wingdings 2" w:cs="Wingdings 2"/>
          <w:b/>
          <w:i/>
          <w:iCs/>
        </w:rPr>
        <w:t></w:t>
      </w:r>
      <w:r>
        <w:rPr>
          <w:rFonts w:eastAsia="Wingdings 2" w:cs="Wingdings 2"/>
          <w:b/>
          <w:i/>
          <w:iCs/>
        </w:rPr>
        <w:t xml:space="preserve"> </w:t>
      </w:r>
    </w:p>
    <w:p w14:paraId="73999682" w14:textId="77777777" w:rsidR="002B764C" w:rsidRDefault="002B764C" w:rsidP="002B764C">
      <w:pPr>
        <w:tabs>
          <w:tab w:val="left" w:pos="1134"/>
          <w:tab w:val="left" w:pos="6237"/>
        </w:tabs>
        <w:rPr>
          <w:rFonts w:eastAsia="Wingdings 2" w:cs="Wingdings 2"/>
          <w:b/>
          <w:i/>
          <w:iCs/>
        </w:rPr>
      </w:pP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985"/>
        <w:gridCol w:w="1984"/>
        <w:gridCol w:w="2005"/>
      </w:tblGrid>
      <w:tr w:rsidR="002B764C" w14:paraId="3C58A79C" w14:textId="77777777" w:rsidTr="00F50580">
        <w:trPr>
          <w:trHeight w:val="34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2FFFA5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center"/>
              <w:rPr>
                <w:rFonts w:eastAsia="Wingdings 2" w:cs="Wingdings 2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6F580C" w14:textId="77777777" w:rsidR="002B764C" w:rsidRDefault="002B764C" w:rsidP="00F50580">
            <w:pPr>
              <w:tabs>
                <w:tab w:val="left" w:pos="1134"/>
                <w:tab w:val="left" w:pos="5103"/>
              </w:tabs>
              <w:ind w:left="-567" w:right="-567"/>
              <w:jc w:val="center"/>
            </w:pPr>
            <w:r>
              <w:rPr>
                <w:rFonts w:eastAsia="Wingdings 2" w:cs="Wingdings 2"/>
              </w:rPr>
              <w:t>NOM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91AEE7" w14:textId="77777777" w:rsidR="002B764C" w:rsidRDefault="002B764C" w:rsidP="00F50580">
            <w:pPr>
              <w:tabs>
                <w:tab w:val="left" w:pos="1134"/>
                <w:tab w:val="left" w:pos="5103"/>
              </w:tabs>
              <w:ind w:left="-567" w:right="-567"/>
              <w:jc w:val="center"/>
            </w:pPr>
            <w:r>
              <w:rPr>
                <w:rFonts w:eastAsia="Wingdings 2" w:cs="Wingdings 2"/>
              </w:rPr>
              <w:t>Prénom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FDF5B" w14:textId="77777777" w:rsidR="002B764C" w:rsidRDefault="002B764C" w:rsidP="00F50580">
            <w:pPr>
              <w:tabs>
                <w:tab w:val="left" w:pos="1134"/>
                <w:tab w:val="left" w:pos="5103"/>
              </w:tabs>
              <w:ind w:left="-567" w:right="-567"/>
              <w:jc w:val="center"/>
            </w:pPr>
            <w:r>
              <w:rPr>
                <w:rFonts w:eastAsia="Wingdings 2" w:cs="Wingdings 2"/>
              </w:rPr>
              <w:t>Date Naissance</w:t>
            </w:r>
          </w:p>
        </w:tc>
      </w:tr>
      <w:tr w:rsidR="002B764C" w14:paraId="68F09472" w14:textId="77777777" w:rsidTr="00F50580">
        <w:trPr>
          <w:trHeight w:val="321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22E7C3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</w:pPr>
            <w:r>
              <w:rPr>
                <w:rFonts w:eastAsia="Wingdings 2" w:cs="Wingdings 2"/>
              </w:rPr>
              <w:t xml:space="preserve"> Conjoint</w:t>
            </w:r>
          </w:p>
          <w:p w14:paraId="4621E062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1CA9E074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1 *</w:t>
            </w:r>
          </w:p>
          <w:p w14:paraId="3C14753E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77E2A0B7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2 *</w:t>
            </w:r>
          </w:p>
          <w:p w14:paraId="4C3C7A7A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473366AC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3 *</w:t>
            </w:r>
          </w:p>
          <w:p w14:paraId="19F6B1D9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  <w:rPr>
                <w:rFonts w:eastAsia="Wingdings 2" w:cs="Wingdings 2"/>
              </w:rPr>
            </w:pPr>
          </w:p>
          <w:p w14:paraId="281191BF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jc w:val="center"/>
            </w:pPr>
            <w:r>
              <w:rPr>
                <w:rFonts w:eastAsia="Wingdings 2" w:cs="Wingdings 2"/>
              </w:rPr>
              <w:t>Enfant 4 *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1123E7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both"/>
              <w:rPr>
                <w:rFonts w:eastAsia="Wingdings 2" w:cs="Wingdings 2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9B34C0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both"/>
              <w:rPr>
                <w:rFonts w:eastAsia="Wingdings 2" w:cs="Wingdings 2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38FCE" w14:textId="77777777" w:rsidR="002B764C" w:rsidRDefault="002B764C" w:rsidP="00F50580">
            <w:pPr>
              <w:tabs>
                <w:tab w:val="left" w:pos="1134"/>
                <w:tab w:val="left" w:pos="5103"/>
              </w:tabs>
              <w:snapToGrid w:val="0"/>
              <w:ind w:left="-567" w:right="-567"/>
              <w:jc w:val="both"/>
              <w:rPr>
                <w:rFonts w:eastAsia="Wingdings 2" w:cs="Wingdings 2"/>
              </w:rPr>
            </w:pPr>
          </w:p>
        </w:tc>
      </w:tr>
    </w:tbl>
    <w:p w14:paraId="707BC59C" w14:textId="77777777" w:rsidR="002B764C" w:rsidRDefault="002B764C" w:rsidP="002B764C">
      <w:pPr>
        <w:tabs>
          <w:tab w:val="left" w:pos="1134"/>
          <w:tab w:val="left" w:pos="6237"/>
        </w:tabs>
        <w:ind w:left="142"/>
        <w:rPr>
          <w:rFonts w:eastAsia="Wingdings 2" w:cs="Wingdings 2"/>
          <w:b/>
          <w:bCs/>
          <w:i/>
          <w:u w:val="single"/>
        </w:rPr>
      </w:pPr>
      <w:r>
        <w:rPr>
          <w:rFonts w:eastAsia="Wingdings 2" w:cs="Wingdings 2"/>
          <w:b/>
          <w:i/>
        </w:rPr>
        <w:t xml:space="preserve">* </w:t>
      </w:r>
      <w:r>
        <w:rPr>
          <w:rFonts w:eastAsia="Wingdings 2" w:cs="Wingdings 2"/>
          <w:b/>
          <w:bCs/>
          <w:i/>
          <w:u w:val="single"/>
        </w:rPr>
        <w:t>enfants à charge, nés de 2007 à ce jour</w:t>
      </w:r>
    </w:p>
    <w:p w14:paraId="631C0A06" w14:textId="77777777" w:rsidR="00010777" w:rsidRDefault="00010777">
      <w:pPr>
        <w:jc w:val="both"/>
        <w:rPr>
          <w:rFonts w:eastAsia="Wingdings 2" w:cs="Wingdings 2"/>
          <w:b/>
          <w:bCs/>
          <w:i/>
          <w:u w:val="single"/>
        </w:rPr>
      </w:pPr>
    </w:p>
    <w:sectPr w:rsidR="00010777">
      <w:pgSz w:w="11906" w:h="16838"/>
      <w:pgMar w:top="284" w:right="746" w:bottom="54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auto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8FCE5BC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0"/>
        </w:tabs>
        <w:ind w:left="432" w:hanging="432"/>
      </w:pPr>
      <w:rPr>
        <w:b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re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"/>
      <w:lvlJc w:val="left"/>
      <w:pPr>
        <w:tabs>
          <w:tab w:val="num" w:pos="0"/>
        </w:tabs>
        <w:ind w:left="360" w:hanging="360"/>
      </w:pPr>
      <w:rPr>
        <w:rFonts w:ascii="Wingdings" w:hAnsi="Wingdings" w:cs="Wingdings"/>
        <w:i/>
      </w:rPr>
    </w:lvl>
    <w:lvl w:ilvl="1">
      <w:start w:val="1"/>
      <w:numFmt w:val="none"/>
      <w:suff w:val="nothing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"/>
      <w:lvlJc w:val="left"/>
      <w:pPr>
        <w:tabs>
          <w:tab w:val="num" w:pos="0"/>
        </w:tabs>
        <w:ind w:left="1080" w:hanging="360"/>
      </w:pPr>
      <w:rPr>
        <w:rFonts w:ascii="Wingdings" w:hAnsi="Wingdings" w:cs="Wingdings"/>
        <w:i/>
      </w:rPr>
    </w:lvl>
    <w:lvl w:ilvl="3">
      <w:start w:val="1"/>
      <w:numFmt w:val="none"/>
      <w:suff w:val="nothing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</w:rPr>
    </w:lvl>
    <w:lvl w:ilvl="4">
      <w:start w:val="1"/>
      <w:numFmt w:val="none"/>
      <w:suff w:val="nothing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/>
      </w:rPr>
    </w:lvl>
    <w:lvl w:ilvl="5">
      <w:start w:val="1"/>
      <w:numFmt w:val="none"/>
      <w:suff w:val="nothing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  <w:i/>
      </w:rPr>
    </w:lvl>
    <w:lvl w:ilvl="6">
      <w:start w:val="1"/>
      <w:numFmt w:val="none"/>
      <w:suff w:val="nothing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/>
      </w:rPr>
    </w:lvl>
    <w:lvl w:ilvl="7">
      <w:start w:val="1"/>
      <w:numFmt w:val="none"/>
      <w:suff w:val="nothing"/>
      <w:lvlText w:val="o"/>
      <w:lvlJc w:val="left"/>
      <w:pPr>
        <w:tabs>
          <w:tab w:val="num" w:pos="0"/>
        </w:tabs>
        <w:ind w:left="2880" w:hanging="360"/>
      </w:pPr>
      <w:rPr>
        <w:rFonts w:ascii="Courier New" w:hAnsi="Courier New" w:cs="Courier New"/>
      </w:rPr>
    </w:lvl>
    <w:lvl w:ilvl="8">
      <w:start w:val="1"/>
      <w:numFmt w:val="none"/>
      <w:suff w:val="nothing"/>
      <w:lvlText w:val=""/>
      <w:lvlJc w:val="left"/>
      <w:pPr>
        <w:tabs>
          <w:tab w:val="num" w:pos="0"/>
        </w:tabs>
        <w:ind w:left="3240" w:hanging="360"/>
      </w:pPr>
      <w:rPr>
        <w:rFonts w:ascii="Wingdings" w:hAnsi="Wingdings" w:cs="Wingdings"/>
        <w:i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FFB"/>
    <w:rsid w:val="00010777"/>
    <w:rsid w:val="001A4D12"/>
    <w:rsid w:val="002B764C"/>
    <w:rsid w:val="002F3C3B"/>
    <w:rsid w:val="004157E8"/>
    <w:rsid w:val="006C09DB"/>
    <w:rsid w:val="0075397D"/>
    <w:rsid w:val="00800342"/>
    <w:rsid w:val="00A04BDC"/>
    <w:rsid w:val="00B035C9"/>
    <w:rsid w:val="00B04A82"/>
    <w:rsid w:val="00B174B7"/>
    <w:rsid w:val="00BE42ED"/>
    <w:rsid w:val="00C44DD9"/>
    <w:rsid w:val="00CC4B7A"/>
    <w:rsid w:val="00EB3C9C"/>
    <w:rsid w:val="00F50FFB"/>
    <w:rsid w:val="00F56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459A6D4"/>
  <w15:docId w15:val="{045907D9-018E-45C2-BE39-5409E2CFF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zh-CN"/>
    </w:rPr>
  </w:style>
  <w:style w:type="paragraph" w:styleId="Titre1">
    <w:name w:val="heading 1"/>
    <w:basedOn w:val="Normal"/>
    <w:next w:val="Normal"/>
    <w:qFormat/>
    <w:pPr>
      <w:keepNext/>
      <w:numPr>
        <w:numId w:val="1"/>
      </w:numPr>
      <w:tabs>
        <w:tab w:val="left" w:pos="1134"/>
        <w:tab w:val="left" w:pos="3686"/>
        <w:tab w:val="left" w:pos="5954"/>
      </w:tabs>
      <w:jc w:val="center"/>
      <w:outlineLvl w:val="0"/>
    </w:pPr>
    <w:rPr>
      <w:b/>
      <w:bCs/>
      <w:sz w:val="36"/>
      <w:szCs w:val="36"/>
    </w:rPr>
  </w:style>
  <w:style w:type="paragraph" w:styleId="Titre3">
    <w:name w:val="heading 3"/>
    <w:basedOn w:val="Normal"/>
    <w:next w:val="Normal"/>
    <w:qFormat/>
    <w:pPr>
      <w:keepNext/>
      <w:numPr>
        <w:ilvl w:val="2"/>
        <w:numId w:val="1"/>
      </w:numPr>
      <w:overflowPunct w:val="0"/>
      <w:autoSpaceDE w:val="0"/>
      <w:textAlignment w:val="baseline"/>
      <w:outlineLvl w:val="2"/>
    </w:pPr>
    <w:rPr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Pr>
      <w:bCs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bCs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Wingdings" w:hAnsi="Wingdings" w:cs="Wingdings"/>
      <w:i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4z0">
    <w:name w:val="WW8Num4z0"/>
    <w:rPr>
      <w:rFonts w:ascii="Times New Roman" w:eastAsia="Times New Roman" w:hAnsi="Times New Roman" w:cs="Times New Roman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0">
    <w:name w:val="WW8Num5z0"/>
    <w:rPr>
      <w:rFonts w:ascii="Times New Roman" w:eastAsia="Times New Roman" w:hAnsi="Times New Roman" w:cs="Times New Roman" w:hint="default"/>
      <w:sz w:val="24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Policepardfaut1">
    <w:name w:val="Police par défaut1"/>
  </w:style>
  <w:style w:type="character" w:customStyle="1" w:styleId="WW-Policepardfaut">
    <w:name w:val="WW-Police par défaut"/>
  </w:style>
  <w:style w:type="paragraph" w:customStyle="1" w:styleId="Titre10">
    <w:name w:val="Titre1"/>
    <w:basedOn w:val="Normal"/>
    <w:next w:val="Corpsdetext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Tahoma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538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AMICALE INTER H</vt:lpstr>
    </vt:vector>
  </TitlesOfParts>
  <Company>CHICACR</Company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AMICALE INTER H</dc:title>
  <dc:subject/>
  <dc:creator>i-aballea</dc:creator>
  <cp:keywords/>
  <cp:lastModifiedBy>VIEVILLE Doriane</cp:lastModifiedBy>
  <cp:revision>9</cp:revision>
  <cp:lastPrinted>2023-01-19T09:17:00Z</cp:lastPrinted>
  <dcterms:created xsi:type="dcterms:W3CDTF">2024-01-31T10:48:00Z</dcterms:created>
  <dcterms:modified xsi:type="dcterms:W3CDTF">2025-01-30T13:16:00Z</dcterms:modified>
</cp:coreProperties>
</file>